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4210D9" w14:textId="77777777" w:rsidR="004244D2" w:rsidRPr="00E5622F" w:rsidRDefault="004244D2" w:rsidP="004244D2">
      <w:pPr>
        <w:spacing w:after="0" w:line="276" w:lineRule="auto"/>
        <w:ind w:left="36" w:right="25"/>
        <w:jc w:val="center"/>
        <w:rPr>
          <w:rFonts w:eastAsia="Arial"/>
          <w:b/>
          <w:sz w:val="18"/>
          <w:szCs w:val="18"/>
        </w:rPr>
      </w:pPr>
    </w:p>
    <w:p w14:paraId="398D1220" w14:textId="77777777" w:rsidR="004244D2" w:rsidRPr="008E1CD8" w:rsidRDefault="004244D2" w:rsidP="004244D2">
      <w:pPr>
        <w:spacing w:after="0" w:line="259" w:lineRule="auto"/>
        <w:ind w:left="6804" w:right="227" w:hanging="11"/>
        <w:rPr>
          <w:rFonts w:ascii="Verdana" w:hAnsi="Verdana"/>
          <w:b/>
          <w:sz w:val="18"/>
          <w:szCs w:val="18"/>
        </w:rPr>
      </w:pPr>
      <w:r w:rsidRPr="008E1CD8">
        <w:rPr>
          <w:rFonts w:ascii="Verdana" w:hAnsi="Verdana"/>
          <w:b/>
          <w:sz w:val="18"/>
          <w:szCs w:val="18"/>
        </w:rPr>
        <w:t xml:space="preserve">Spett.le </w:t>
      </w:r>
    </w:p>
    <w:p w14:paraId="73FD1F6D" w14:textId="77777777" w:rsidR="004244D2" w:rsidRPr="008E1CD8" w:rsidRDefault="004244D2" w:rsidP="004244D2">
      <w:pPr>
        <w:spacing w:after="0" w:line="259" w:lineRule="auto"/>
        <w:ind w:left="6804" w:right="227" w:hanging="11"/>
        <w:rPr>
          <w:rFonts w:ascii="Verdana" w:hAnsi="Verdana"/>
          <w:b/>
          <w:sz w:val="18"/>
          <w:szCs w:val="18"/>
        </w:rPr>
      </w:pPr>
      <w:r w:rsidRPr="008E1CD8">
        <w:rPr>
          <w:rFonts w:ascii="Verdana" w:hAnsi="Verdana"/>
          <w:b/>
          <w:sz w:val="18"/>
          <w:szCs w:val="18"/>
        </w:rPr>
        <w:t>Veneto Acque Spa</w:t>
      </w:r>
    </w:p>
    <w:p w14:paraId="50AB9594" w14:textId="77777777" w:rsidR="004244D2" w:rsidRPr="008E1CD8" w:rsidRDefault="004244D2" w:rsidP="004244D2">
      <w:pPr>
        <w:spacing w:after="0" w:line="259" w:lineRule="auto"/>
        <w:ind w:left="6804" w:right="227" w:hanging="11"/>
        <w:rPr>
          <w:rFonts w:ascii="Verdana" w:hAnsi="Verdana"/>
          <w:sz w:val="18"/>
          <w:szCs w:val="18"/>
        </w:rPr>
      </w:pPr>
      <w:r w:rsidRPr="008E1CD8">
        <w:rPr>
          <w:rFonts w:ascii="Verdana" w:hAnsi="Verdana"/>
          <w:sz w:val="18"/>
          <w:szCs w:val="18"/>
        </w:rPr>
        <w:t xml:space="preserve">Via Torino, 180 </w:t>
      </w:r>
    </w:p>
    <w:p w14:paraId="619627B4" w14:textId="77777777" w:rsidR="004244D2" w:rsidRPr="008E1CD8" w:rsidRDefault="004244D2" w:rsidP="004244D2">
      <w:pPr>
        <w:spacing w:after="0" w:line="259" w:lineRule="auto"/>
        <w:ind w:left="6804" w:right="227" w:hanging="11"/>
        <w:rPr>
          <w:rFonts w:ascii="Verdana" w:hAnsi="Verdana"/>
          <w:sz w:val="18"/>
          <w:szCs w:val="18"/>
        </w:rPr>
      </w:pPr>
      <w:r w:rsidRPr="008E1CD8">
        <w:rPr>
          <w:rFonts w:ascii="Verdana" w:hAnsi="Verdana"/>
          <w:sz w:val="18"/>
          <w:szCs w:val="18"/>
        </w:rPr>
        <w:t>30172 Mestre-Venezia</w:t>
      </w:r>
    </w:p>
    <w:p w14:paraId="587E1588" w14:textId="77777777" w:rsidR="004244D2" w:rsidRPr="008E1CD8" w:rsidRDefault="004244D2" w:rsidP="00FE366A">
      <w:pPr>
        <w:spacing w:before="0" w:after="0"/>
        <w:ind w:left="36" w:right="25"/>
        <w:jc w:val="center"/>
        <w:rPr>
          <w:rFonts w:ascii="Verdana" w:eastAsia="Arial" w:hAnsi="Verdana"/>
          <w:b/>
          <w:sz w:val="18"/>
          <w:szCs w:val="18"/>
        </w:rPr>
      </w:pPr>
    </w:p>
    <w:p w14:paraId="0CE02387" w14:textId="77777777" w:rsidR="00FE366A" w:rsidRDefault="00FE366A" w:rsidP="00FE366A">
      <w:pPr>
        <w:suppressAutoHyphens w:val="0"/>
        <w:spacing w:before="0" w:after="0"/>
        <w:ind w:left="1418" w:right="54" w:hanging="1418"/>
        <w:jc w:val="center"/>
        <w:rPr>
          <w:rFonts w:ascii="Arial" w:eastAsia="Arial" w:hAnsi="Arial" w:cs="Arial"/>
          <w:b/>
          <w:bCs/>
          <w:color w:val="000000"/>
          <w:kern w:val="0"/>
          <w:sz w:val="22"/>
          <w:lang w:bidi="ar-SA"/>
        </w:rPr>
      </w:pPr>
    </w:p>
    <w:p w14:paraId="3AB78A43" w14:textId="1317A34B" w:rsidR="00FE366A" w:rsidRPr="00FE366A" w:rsidRDefault="00FE366A" w:rsidP="00FE366A">
      <w:pPr>
        <w:suppressAutoHyphens w:val="0"/>
        <w:spacing w:before="0" w:after="0"/>
        <w:ind w:left="1418" w:right="54" w:hanging="1418"/>
        <w:jc w:val="center"/>
        <w:rPr>
          <w:rFonts w:ascii="Arial" w:eastAsia="Arial" w:hAnsi="Arial" w:cs="Arial"/>
          <w:color w:val="000000"/>
          <w:kern w:val="0"/>
          <w:sz w:val="22"/>
          <w:lang w:bidi="ar-SA"/>
        </w:rPr>
      </w:pPr>
      <w:r w:rsidRPr="00FE366A">
        <w:rPr>
          <w:rFonts w:ascii="Arial" w:eastAsia="Arial" w:hAnsi="Arial" w:cs="Arial"/>
          <w:b/>
          <w:bCs/>
          <w:color w:val="000000"/>
          <w:kern w:val="0"/>
          <w:sz w:val="22"/>
          <w:lang w:bidi="ar-SA"/>
        </w:rPr>
        <w:t>Interventi di cui all'art 24 quater</w:t>
      </w:r>
      <w:r w:rsidRPr="00FE366A">
        <w:rPr>
          <w:rFonts w:ascii="Arial" w:eastAsia="Arial" w:hAnsi="Arial" w:cs="Arial"/>
          <w:color w:val="000000"/>
          <w:kern w:val="0"/>
          <w:sz w:val="22"/>
          <w:lang w:bidi="ar-SA"/>
        </w:rPr>
        <w:t xml:space="preserve"> - D.L. n. 119/2018 - L. n. 136/2018.</w:t>
      </w:r>
    </w:p>
    <w:p w14:paraId="2E3FF7CB" w14:textId="77777777" w:rsidR="00FE366A" w:rsidRPr="00FE366A" w:rsidRDefault="00FE366A" w:rsidP="00FE366A">
      <w:pPr>
        <w:suppressAutoHyphens w:val="0"/>
        <w:spacing w:before="0" w:after="0"/>
        <w:ind w:left="1418" w:right="54" w:hanging="1418"/>
        <w:jc w:val="center"/>
        <w:rPr>
          <w:rFonts w:ascii="Arial" w:eastAsia="Arial" w:hAnsi="Arial" w:cs="Arial"/>
          <w:color w:val="000000"/>
          <w:kern w:val="0"/>
          <w:sz w:val="22"/>
          <w:lang w:bidi="ar-SA"/>
        </w:rPr>
      </w:pPr>
      <w:r w:rsidRPr="00FE366A">
        <w:rPr>
          <w:rFonts w:ascii="Arial" w:eastAsia="Arial" w:hAnsi="Arial" w:cs="Arial"/>
          <w:color w:val="000000"/>
          <w:kern w:val="0"/>
          <w:sz w:val="22"/>
          <w:lang w:bidi="ar-SA"/>
        </w:rPr>
        <w:t>Sistemazioni varie in località Serrai-Sottoguda in Comune di Rocca Pietore.</w:t>
      </w:r>
    </w:p>
    <w:p w14:paraId="6711FD36" w14:textId="77777777" w:rsidR="00FE366A" w:rsidRPr="00FE366A" w:rsidRDefault="002E29A5" w:rsidP="00FE366A">
      <w:pPr>
        <w:suppressAutoHyphens w:val="0"/>
        <w:spacing w:before="0" w:after="0"/>
        <w:ind w:left="33" w:right="54" w:hanging="9"/>
        <w:jc w:val="center"/>
        <w:rPr>
          <w:rFonts w:ascii="Arial" w:eastAsia="Arial" w:hAnsi="Arial" w:cs="Arial"/>
          <w:b/>
          <w:bCs/>
          <w:color w:val="000000"/>
          <w:kern w:val="0"/>
          <w:sz w:val="22"/>
          <w:lang w:bidi="ar-SA"/>
        </w:rPr>
      </w:pPr>
      <w:sdt>
        <w:sdtPr>
          <w:rPr>
            <w:rFonts w:ascii="Garamond" w:eastAsia="Garamond" w:hAnsi="Garamond" w:cs="Garamond"/>
            <w:color w:val="000000"/>
            <w:kern w:val="0"/>
            <w:lang w:bidi="ar-SA"/>
          </w:rPr>
          <w:tag w:val="goog_rdk_4"/>
          <w:id w:val="1845156114"/>
        </w:sdtPr>
        <w:sdtEndPr>
          <w:rPr>
            <w:b/>
            <w:bCs/>
          </w:rPr>
        </w:sdtEndPr>
        <w:sdtContent>
          <w:r w:rsidR="00FE366A" w:rsidRPr="00FE366A">
            <w:rPr>
              <w:rFonts w:ascii="Arial" w:eastAsia="Arial" w:hAnsi="Arial" w:cs="Arial"/>
              <w:b/>
              <w:bCs/>
              <w:color w:val="000000"/>
              <w:kern w:val="0"/>
              <w:sz w:val="22"/>
              <w:lang w:bidi="ar-SA"/>
            </w:rPr>
            <w:t>Cod. Intervento: 87+88A - CUP: J53H19000490001 - Commessa: VA-DFS-02</w:t>
          </w:r>
        </w:sdtContent>
      </w:sdt>
    </w:p>
    <w:p w14:paraId="382BF1FC" w14:textId="77777777" w:rsidR="00FE366A" w:rsidRPr="00FE366A" w:rsidRDefault="00FE366A" w:rsidP="00FE366A">
      <w:pPr>
        <w:suppressAutoHyphens w:val="0"/>
        <w:spacing w:before="0" w:after="0" w:line="276" w:lineRule="auto"/>
        <w:ind w:left="36" w:right="25" w:hanging="9"/>
        <w:jc w:val="center"/>
        <w:rPr>
          <w:rFonts w:ascii="Verdana" w:eastAsia="Arial" w:hAnsi="Verdana" w:cs="Arial"/>
          <w:b/>
          <w:color w:val="000000"/>
          <w:kern w:val="0"/>
          <w:sz w:val="18"/>
          <w:szCs w:val="18"/>
          <w:lang w:bidi="ar-SA"/>
        </w:rPr>
      </w:pPr>
    </w:p>
    <w:p w14:paraId="08EF2392" w14:textId="77777777" w:rsidR="00FE366A" w:rsidRPr="00FE366A" w:rsidRDefault="00FE366A" w:rsidP="00FE366A">
      <w:pPr>
        <w:pBdr>
          <w:top w:val="single" w:sz="4" w:space="1" w:color="auto"/>
          <w:left w:val="single" w:sz="4" w:space="4" w:color="auto"/>
          <w:bottom w:val="single" w:sz="4" w:space="1" w:color="auto"/>
          <w:right w:val="single" w:sz="4" w:space="4" w:color="auto"/>
        </w:pBdr>
        <w:suppressAutoHyphens w:val="0"/>
        <w:spacing w:before="0" w:after="0" w:line="276" w:lineRule="auto"/>
        <w:ind w:left="36" w:right="25" w:hanging="9"/>
        <w:jc w:val="center"/>
        <w:rPr>
          <w:rFonts w:ascii="Verdana" w:eastAsia="Arial" w:hAnsi="Verdana" w:cs="Arial"/>
          <w:b/>
          <w:color w:val="000000"/>
          <w:kern w:val="0"/>
          <w:sz w:val="18"/>
          <w:szCs w:val="18"/>
          <w:lang w:bidi="ar-SA"/>
        </w:rPr>
      </w:pPr>
      <w:r w:rsidRPr="00FE366A">
        <w:rPr>
          <w:rFonts w:ascii="Verdana" w:eastAsia="Arial" w:hAnsi="Verdana" w:cs="Arial"/>
          <w:b/>
          <w:color w:val="000000"/>
          <w:kern w:val="0"/>
          <w:sz w:val="18"/>
          <w:szCs w:val="18"/>
          <w:lang w:bidi="ar-SA"/>
        </w:rPr>
        <w:t>Gara europea a procedura aperta per l'affidamento del servizio di architettura e ingegneria per la progettazione di fattibilità tecnico economica, definitiva ed esecutiva delle “Opere di ripristino e riqualifica generale dei Serrai di Sottoguda in Comune di Rocca Pietore (BL)”</w:t>
      </w:r>
    </w:p>
    <w:p w14:paraId="59345567" w14:textId="1B1AB65C" w:rsidR="00FE366A" w:rsidRPr="00FE366A" w:rsidRDefault="00FE366A" w:rsidP="00FE366A">
      <w:pPr>
        <w:pBdr>
          <w:top w:val="single" w:sz="4" w:space="1" w:color="auto"/>
          <w:left w:val="single" w:sz="4" w:space="4" w:color="auto"/>
          <w:bottom w:val="single" w:sz="4" w:space="1" w:color="auto"/>
          <w:right w:val="single" w:sz="4" w:space="4" w:color="auto"/>
        </w:pBdr>
        <w:suppressAutoHyphens w:val="0"/>
        <w:spacing w:before="0" w:after="0" w:line="276" w:lineRule="auto"/>
        <w:ind w:left="36" w:right="25" w:hanging="9"/>
        <w:jc w:val="center"/>
        <w:rPr>
          <w:rFonts w:ascii="Verdana" w:eastAsia="Arial" w:hAnsi="Verdana" w:cs="Arial"/>
          <w:b/>
          <w:color w:val="000000"/>
          <w:kern w:val="0"/>
          <w:sz w:val="18"/>
          <w:szCs w:val="18"/>
          <w:lang w:bidi="ar-SA"/>
        </w:rPr>
      </w:pPr>
      <w:r w:rsidRPr="00FE366A">
        <w:rPr>
          <w:rFonts w:ascii="Verdana" w:eastAsia="Arial" w:hAnsi="Verdana" w:cs="Arial"/>
          <w:b/>
          <w:color w:val="000000"/>
          <w:kern w:val="0"/>
          <w:sz w:val="18"/>
          <w:szCs w:val="18"/>
          <w:lang w:bidi="ar-SA"/>
        </w:rPr>
        <w:t xml:space="preserve">CIG: </w:t>
      </w:r>
      <w:r w:rsidR="002E29A5" w:rsidRPr="00A60B37">
        <w:rPr>
          <w:rFonts w:ascii="Verdana" w:eastAsia="Arial" w:hAnsi="Verdana" w:cs="Arial"/>
          <w:b/>
          <w:sz w:val="18"/>
          <w:szCs w:val="18"/>
        </w:rPr>
        <w:t>7980740AFB</w:t>
      </w:r>
    </w:p>
    <w:p w14:paraId="04279AA9" w14:textId="77777777" w:rsidR="004244D2" w:rsidRPr="008E1CD8" w:rsidRDefault="004244D2" w:rsidP="004244D2">
      <w:pPr>
        <w:spacing w:after="0" w:line="276" w:lineRule="auto"/>
        <w:jc w:val="center"/>
        <w:rPr>
          <w:rFonts w:ascii="Verdana" w:hAnsi="Verdana"/>
          <w:b/>
          <w:sz w:val="18"/>
          <w:szCs w:val="18"/>
        </w:rPr>
      </w:pPr>
    </w:p>
    <w:p w14:paraId="7E64E755" w14:textId="77777777" w:rsidR="004244D2" w:rsidRPr="008E1CD8" w:rsidRDefault="004244D2" w:rsidP="004244D2">
      <w:pPr>
        <w:spacing w:after="0" w:line="276" w:lineRule="auto"/>
        <w:jc w:val="center"/>
        <w:rPr>
          <w:rFonts w:ascii="Verdana" w:hAnsi="Verdana"/>
          <w:b/>
          <w:sz w:val="18"/>
          <w:szCs w:val="18"/>
        </w:rPr>
      </w:pPr>
    </w:p>
    <w:p w14:paraId="000BB2F3" w14:textId="77777777" w:rsidR="004244D2" w:rsidRPr="008E1CD8" w:rsidRDefault="004244D2" w:rsidP="004244D2">
      <w:pPr>
        <w:spacing w:line="231" w:lineRule="auto"/>
        <w:ind w:left="-2" w:right="3"/>
        <w:jc w:val="center"/>
        <w:rPr>
          <w:rFonts w:ascii="Verdana" w:hAnsi="Verdana"/>
          <w:b/>
          <w:sz w:val="18"/>
          <w:szCs w:val="18"/>
          <w:u w:val="single" w:color="000000"/>
        </w:rPr>
      </w:pPr>
      <w:r w:rsidRPr="008E1CD8">
        <w:rPr>
          <w:rFonts w:ascii="Verdana" w:hAnsi="Verdana"/>
          <w:b/>
          <w:sz w:val="18"/>
          <w:szCs w:val="18"/>
        </w:rPr>
        <w:t>Modello 2 – D.G.U.E. Documento Gara Unico Europeo</w:t>
      </w:r>
    </w:p>
    <w:p w14:paraId="5BDCCC8C" w14:textId="77777777" w:rsidR="009B3113" w:rsidRDefault="009B3113">
      <w:pPr>
        <w:spacing w:before="0" w:after="0"/>
        <w:rPr>
          <w:sz w:val="20"/>
          <w:szCs w:val="20"/>
        </w:rPr>
      </w:pPr>
    </w:p>
    <w:p w14:paraId="40A00083" w14:textId="77777777" w:rsidR="00A23B3E" w:rsidRDefault="009B3113">
      <w:pPr>
        <w:spacing w:before="0" w:after="0"/>
        <w:rPr>
          <w:sz w:val="20"/>
          <w:szCs w:val="20"/>
        </w:rPr>
      </w:pPr>
      <w:r>
        <w:rPr>
          <w:sz w:val="20"/>
          <w:szCs w:val="20"/>
        </w:rPr>
        <w:br w:type="page"/>
      </w:r>
    </w:p>
    <w:p w14:paraId="5540670C" w14:textId="77777777" w:rsidR="00A23B3E" w:rsidRDefault="00A23B3E">
      <w:pPr>
        <w:pStyle w:val="Annexetitre"/>
        <w:spacing w:before="0" w:after="0"/>
        <w:jc w:val="both"/>
        <w:rPr>
          <w:caps/>
          <w:sz w:val="16"/>
          <w:szCs w:val="16"/>
          <w:u w:val="none"/>
        </w:rPr>
      </w:pPr>
    </w:p>
    <w:p w14:paraId="22BE1FD0" w14:textId="77777777" w:rsidR="00A23B3E" w:rsidRDefault="00A23B3E" w:rsidP="00A30CBB">
      <w:pPr>
        <w:pStyle w:val="Annexetitre"/>
        <w:spacing w:before="0" w:after="0"/>
      </w:pPr>
      <w:r>
        <w:rPr>
          <w:caps/>
          <w:sz w:val="16"/>
          <w:szCs w:val="16"/>
          <w:u w:val="none"/>
        </w:rPr>
        <w:t>Modello di formulario per</w:t>
      </w:r>
      <w:r w:rsidR="009637C0">
        <w:rPr>
          <w:caps/>
          <w:sz w:val="16"/>
          <w:szCs w:val="16"/>
          <w:u w:val="none"/>
        </w:rPr>
        <w:t xml:space="preserve"> </w:t>
      </w:r>
      <w:r>
        <w:rPr>
          <w:caps/>
          <w:sz w:val="16"/>
          <w:szCs w:val="16"/>
          <w:u w:val="none"/>
        </w:rPr>
        <w:t>il documento di gara unico europeo (DGUE)</w:t>
      </w:r>
    </w:p>
    <w:p w14:paraId="72D729FA" w14:textId="77777777" w:rsidR="00A23B3E" w:rsidRDefault="00A23B3E" w:rsidP="00FB3543">
      <w:pPr>
        <w:spacing w:before="0" w:after="0"/>
      </w:pPr>
    </w:p>
    <w:p w14:paraId="43725D99" w14:textId="77777777" w:rsidR="00A23B3E" w:rsidRDefault="00A23B3E">
      <w:pPr>
        <w:pStyle w:val="ChapterTitle"/>
        <w:spacing w:before="0" w:after="0"/>
        <w:jc w:val="both"/>
      </w:pPr>
      <w:r>
        <w:rPr>
          <w:sz w:val="18"/>
          <w:szCs w:val="18"/>
        </w:rPr>
        <w:t>Parte I: Informazioni sulla procedura di appalto e sull'amministrazione aggiudicatrice o ente aggiudicatore</w:t>
      </w:r>
    </w:p>
    <w:p w14:paraId="157D8123" w14:textId="77777777" w:rsidR="00A23B3E" w:rsidRDefault="00A23B3E">
      <w:pPr>
        <w:spacing w:before="0" w:after="0"/>
      </w:pPr>
    </w:p>
    <w:p w14:paraId="0ACFEB4B"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14:paraId="65824BF9" w14:textId="203B9B8F"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14:paraId="29CB9105" w14:textId="01873F04" w:rsidR="002E29A5" w:rsidRDefault="002E29A5">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14:paraId="5C94A813"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bookmarkStart w:id="0" w:name="_GoBack"/>
      <w:bookmarkEnd w:id="0"/>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14:paraId="4E00C348"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14:paraId="0E508DF5" w14:textId="77777777" w:rsidR="00FB3543" w:rsidRDefault="00FB3543" w:rsidP="00FB3543">
      <w:pPr>
        <w:pStyle w:val="SectionTitle"/>
        <w:spacing w:before="0" w:after="0"/>
        <w:jc w:val="both"/>
        <w:rPr>
          <w:rFonts w:ascii="Arial" w:hAnsi="Arial" w:cs="Arial"/>
          <w:b w:val="0"/>
          <w:caps/>
          <w:sz w:val="16"/>
          <w:szCs w:val="16"/>
        </w:rPr>
      </w:pPr>
    </w:p>
    <w:p w14:paraId="43629997" w14:textId="77777777"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14:paraId="38AB086D" w14:textId="77777777"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83"/>
      </w:tblGrid>
      <w:tr w:rsidR="00A23B3E" w14:paraId="1D933669" w14:textId="77777777" w:rsidTr="007957CD">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6F1DE2" w14:textId="77777777"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05DA2A3E" w14:textId="77777777" w:rsidR="00A23B3E" w:rsidRDefault="00A23B3E">
            <w:r>
              <w:rPr>
                <w:rFonts w:ascii="Arial" w:hAnsi="Arial" w:cs="Arial"/>
                <w:b/>
                <w:sz w:val="14"/>
                <w:szCs w:val="14"/>
              </w:rPr>
              <w:t>Risposta:</w:t>
            </w:r>
          </w:p>
        </w:tc>
      </w:tr>
      <w:tr w:rsidR="00A23B3E" w14:paraId="2E8CC0FB" w14:textId="77777777" w:rsidTr="007957CD">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9B223A"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14:paraId="617CDADE" w14:textId="77777777" w:rsidR="00A23B3E" w:rsidRPr="003A443E" w:rsidRDefault="00A23B3E">
            <w:pPr>
              <w:rPr>
                <w:color w:val="000000"/>
              </w:rPr>
            </w:pPr>
            <w:r w:rsidRPr="003A443E">
              <w:rPr>
                <w:rFonts w:ascii="Arial" w:hAnsi="Arial" w:cs="Arial"/>
                <w:color w:val="000000"/>
                <w:sz w:val="14"/>
                <w:szCs w:val="14"/>
              </w:rPr>
              <w:t xml:space="preserve">Codice fiscale </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0047DAC" w14:textId="77777777" w:rsidR="00A23B3E" w:rsidRDefault="00FE366A">
            <w:pPr>
              <w:rPr>
                <w:rFonts w:ascii="Arial" w:hAnsi="Arial" w:cs="Arial"/>
                <w:color w:val="000000"/>
                <w:sz w:val="14"/>
                <w:szCs w:val="14"/>
              </w:rPr>
            </w:pPr>
            <w:r w:rsidRPr="00FE366A">
              <w:rPr>
                <w:rFonts w:ascii="Arial" w:hAnsi="Arial" w:cs="Arial"/>
                <w:color w:val="000000"/>
                <w:sz w:val="14"/>
                <w:szCs w:val="14"/>
              </w:rPr>
              <w:t xml:space="preserve">Il Commissario delegato OCDPC 558/2018 – Settore ripristino idraulico e idrogeologico – Veneto Acque S.p.a </w:t>
            </w:r>
          </w:p>
          <w:p w14:paraId="33DFDF78" w14:textId="7F81A9B4" w:rsidR="00FE366A" w:rsidRPr="003A443E" w:rsidRDefault="00FE366A">
            <w:pPr>
              <w:rPr>
                <w:color w:val="000000"/>
              </w:rPr>
            </w:pPr>
            <w:r w:rsidRPr="00FE366A">
              <w:rPr>
                <w:rFonts w:ascii="Arial" w:eastAsia="Arial" w:hAnsi="Arial" w:cs="Arial"/>
                <w:b/>
                <w:sz w:val="14"/>
                <w:szCs w:val="14"/>
              </w:rPr>
              <w:t>94096150274</w:t>
            </w:r>
          </w:p>
        </w:tc>
      </w:tr>
      <w:tr w:rsidR="00A23B3E" w14:paraId="57331E4D" w14:textId="77777777" w:rsidTr="007957CD">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D43479" w14:textId="77777777" w:rsidR="00A23B3E" w:rsidRDefault="00A23B3E">
            <w:r>
              <w:rPr>
                <w:rFonts w:ascii="Arial" w:hAnsi="Arial" w:cs="Arial"/>
                <w:b/>
                <w:sz w:val="14"/>
                <w:szCs w:val="14"/>
              </w:rPr>
              <w:t>Di quale appalto si tratta?</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FEDF740" w14:textId="77777777" w:rsidR="00A23B3E" w:rsidRDefault="00A23B3E">
            <w:r>
              <w:rPr>
                <w:rFonts w:ascii="Arial" w:hAnsi="Arial" w:cs="Arial"/>
                <w:b/>
                <w:sz w:val="14"/>
                <w:szCs w:val="14"/>
              </w:rPr>
              <w:t>Risposta:</w:t>
            </w:r>
          </w:p>
        </w:tc>
      </w:tr>
      <w:tr w:rsidR="00A23B3E" w14:paraId="10BA6ABE" w14:textId="77777777" w:rsidTr="007957CD">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1E57D2" w14:textId="77777777"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A1C0A0D" w14:textId="330EA859" w:rsidR="00A23B3E" w:rsidRPr="00FE366A" w:rsidRDefault="00FE366A">
            <w:pPr>
              <w:rPr>
                <w:rFonts w:ascii="Arial" w:hAnsi="Arial" w:cs="Arial"/>
                <w:sz w:val="14"/>
                <w:szCs w:val="14"/>
              </w:rPr>
            </w:pPr>
            <w:r w:rsidRPr="00FE366A">
              <w:rPr>
                <w:rFonts w:ascii="Arial" w:hAnsi="Arial" w:cs="Arial"/>
                <w:sz w:val="14"/>
                <w:szCs w:val="14"/>
              </w:rPr>
              <w:t>Gara europea a procedura aperta per l'affidamento del servizio di architettura e ingegneria per la progettazione di fattibilità tecnico economica, definitiva ed esecutiva delle “Opere di ripristino e riqualifica generale dei Serrai di Sottoguda in Comune di Rocca Pietore (BL)”</w:t>
            </w:r>
          </w:p>
        </w:tc>
      </w:tr>
      <w:tr w:rsidR="00A23B3E" w14:paraId="08ADEA13" w14:textId="77777777" w:rsidTr="007957CD">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9DC294" w14:textId="77777777"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713E9383" w14:textId="77777777" w:rsidR="00A23B3E" w:rsidRDefault="00A23B3E"/>
        </w:tc>
      </w:tr>
      <w:tr w:rsidR="00A23B3E" w14:paraId="716758BD" w14:textId="77777777" w:rsidTr="007957CD">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F99A85"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14:paraId="0CA99BF6"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CUP</w:t>
            </w:r>
          </w:p>
          <w:p w14:paraId="61D0F652" w14:textId="77777777"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8868C58" w14:textId="1A00DFB8" w:rsidR="00A23B3E" w:rsidRPr="0058156E" w:rsidRDefault="00A23B3E">
            <w:pPr>
              <w:rPr>
                <w:rFonts w:ascii="Arial" w:hAnsi="Arial" w:cs="Arial"/>
                <w:color w:val="000000"/>
                <w:sz w:val="14"/>
                <w:szCs w:val="14"/>
                <w:highlight w:val="cyan"/>
              </w:rPr>
            </w:pPr>
          </w:p>
          <w:p w14:paraId="6A9857A6" w14:textId="2B568C85" w:rsidR="00A23B3E" w:rsidRPr="003A443E" w:rsidRDefault="00FE366A">
            <w:pPr>
              <w:rPr>
                <w:color w:val="000000"/>
              </w:rPr>
            </w:pPr>
            <w:r w:rsidRPr="00FE366A">
              <w:rPr>
                <w:rFonts w:ascii="Arial" w:eastAsia="Arial" w:hAnsi="Arial" w:cs="Arial"/>
                <w:b/>
                <w:sz w:val="14"/>
                <w:szCs w:val="14"/>
              </w:rPr>
              <w:t>J53H19000490001</w:t>
            </w:r>
          </w:p>
        </w:tc>
      </w:tr>
    </w:tbl>
    <w:p w14:paraId="24C437E8"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14:paraId="16A192D4" w14:textId="77777777"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14:paraId="4F8A96CC" w14:textId="77777777"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14:paraId="0D771F04"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2C7EA67" w14:textId="77777777"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A78202D" w14:textId="77777777" w:rsidR="00A23B3E" w:rsidRDefault="00A23B3E">
            <w:pPr>
              <w:pStyle w:val="Text1"/>
              <w:ind w:left="0"/>
            </w:pPr>
            <w:r>
              <w:rPr>
                <w:rFonts w:ascii="Arial" w:hAnsi="Arial" w:cs="Arial"/>
                <w:b/>
                <w:sz w:val="14"/>
                <w:szCs w:val="14"/>
              </w:rPr>
              <w:t>Risposta:</w:t>
            </w:r>
          </w:p>
        </w:tc>
      </w:tr>
      <w:tr w:rsidR="00A23B3E" w14:paraId="78CD9068"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DED8690" w14:textId="77777777"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C501F4D" w14:textId="77777777" w:rsidR="00A23B3E" w:rsidRDefault="00A23B3E">
            <w:pPr>
              <w:pStyle w:val="Text1"/>
              <w:ind w:left="0"/>
            </w:pPr>
            <w:r>
              <w:rPr>
                <w:rFonts w:ascii="Arial" w:hAnsi="Arial" w:cs="Arial"/>
                <w:sz w:val="14"/>
                <w:szCs w:val="14"/>
              </w:rPr>
              <w:t>[   ]</w:t>
            </w:r>
          </w:p>
        </w:tc>
      </w:tr>
      <w:tr w:rsidR="00A23B3E" w14:paraId="61341AF5" w14:textId="77777777"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129D1E8" w14:textId="77777777" w:rsidR="00A23B3E" w:rsidRDefault="00A23B3E">
            <w:pPr>
              <w:pStyle w:val="Text1"/>
              <w:ind w:left="0"/>
              <w:rPr>
                <w:rFonts w:ascii="Arial" w:hAnsi="Arial" w:cs="Arial"/>
                <w:sz w:val="14"/>
                <w:szCs w:val="14"/>
              </w:rPr>
            </w:pPr>
            <w:r>
              <w:rPr>
                <w:rFonts w:ascii="Arial" w:hAnsi="Arial" w:cs="Arial"/>
                <w:sz w:val="14"/>
                <w:szCs w:val="14"/>
              </w:rPr>
              <w:t>Partita IVA, se applicabile:</w:t>
            </w:r>
          </w:p>
          <w:p w14:paraId="3C6668F4" w14:textId="77777777"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FD530E8" w14:textId="77777777" w:rsidR="00A23B3E" w:rsidRDefault="00A23B3E">
            <w:pPr>
              <w:pStyle w:val="Text1"/>
              <w:ind w:left="0"/>
              <w:rPr>
                <w:rFonts w:ascii="Arial" w:hAnsi="Arial" w:cs="Arial"/>
                <w:sz w:val="14"/>
                <w:szCs w:val="14"/>
              </w:rPr>
            </w:pPr>
            <w:r>
              <w:rPr>
                <w:rFonts w:ascii="Arial" w:hAnsi="Arial" w:cs="Arial"/>
                <w:sz w:val="14"/>
                <w:szCs w:val="14"/>
              </w:rPr>
              <w:t>[   ]</w:t>
            </w:r>
          </w:p>
          <w:p w14:paraId="70C21888" w14:textId="77777777" w:rsidR="00A23B3E" w:rsidRDefault="00A23B3E">
            <w:pPr>
              <w:pStyle w:val="Text1"/>
              <w:ind w:left="0"/>
            </w:pPr>
            <w:r>
              <w:rPr>
                <w:rFonts w:ascii="Arial" w:hAnsi="Arial" w:cs="Arial"/>
                <w:sz w:val="14"/>
                <w:szCs w:val="14"/>
              </w:rPr>
              <w:t>[   ]</w:t>
            </w:r>
          </w:p>
        </w:tc>
      </w:tr>
      <w:tr w:rsidR="00A23B3E" w14:paraId="056BA931"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6FB0518" w14:textId="77777777"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6FF2644" w14:textId="77777777" w:rsidR="00A23B3E" w:rsidRDefault="00A23B3E">
            <w:pPr>
              <w:pStyle w:val="Text1"/>
              <w:ind w:left="0"/>
            </w:pPr>
            <w:r>
              <w:rPr>
                <w:rFonts w:ascii="Arial" w:hAnsi="Arial" w:cs="Arial"/>
                <w:sz w:val="14"/>
                <w:szCs w:val="14"/>
              </w:rPr>
              <w:t>[……………]</w:t>
            </w:r>
          </w:p>
        </w:tc>
      </w:tr>
      <w:tr w:rsidR="00A23B3E" w14:paraId="058A6C7F" w14:textId="77777777"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E466FE8"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14:paraId="3F3FC61D"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14:paraId="0CA00E2C"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14:paraId="734C53F8" w14:textId="77777777"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23E54D1" w14:textId="77777777" w:rsidR="00A23B3E" w:rsidRDefault="00A23B3E">
            <w:pPr>
              <w:pStyle w:val="Text1"/>
              <w:ind w:left="0"/>
              <w:rPr>
                <w:rFonts w:ascii="Arial" w:hAnsi="Arial" w:cs="Arial"/>
                <w:sz w:val="14"/>
                <w:szCs w:val="14"/>
              </w:rPr>
            </w:pPr>
            <w:r>
              <w:rPr>
                <w:rFonts w:ascii="Arial" w:hAnsi="Arial" w:cs="Arial"/>
                <w:sz w:val="14"/>
                <w:szCs w:val="14"/>
              </w:rPr>
              <w:t>[……………]</w:t>
            </w:r>
          </w:p>
          <w:p w14:paraId="3C48BC5A" w14:textId="77777777" w:rsidR="00A23B3E" w:rsidRDefault="00A23B3E">
            <w:pPr>
              <w:pStyle w:val="Text1"/>
              <w:ind w:left="0"/>
              <w:rPr>
                <w:rFonts w:ascii="Arial" w:hAnsi="Arial" w:cs="Arial"/>
                <w:sz w:val="14"/>
                <w:szCs w:val="14"/>
              </w:rPr>
            </w:pPr>
            <w:r>
              <w:rPr>
                <w:rFonts w:ascii="Arial" w:hAnsi="Arial" w:cs="Arial"/>
                <w:sz w:val="14"/>
                <w:szCs w:val="14"/>
              </w:rPr>
              <w:t>[……………]</w:t>
            </w:r>
          </w:p>
          <w:p w14:paraId="4D6EAE26" w14:textId="77777777" w:rsidR="00A23B3E" w:rsidRDefault="00A23B3E">
            <w:pPr>
              <w:pStyle w:val="Text1"/>
              <w:ind w:left="0"/>
              <w:rPr>
                <w:rFonts w:ascii="Arial" w:hAnsi="Arial" w:cs="Arial"/>
                <w:sz w:val="14"/>
                <w:szCs w:val="14"/>
              </w:rPr>
            </w:pPr>
            <w:r>
              <w:rPr>
                <w:rFonts w:ascii="Arial" w:hAnsi="Arial" w:cs="Arial"/>
                <w:sz w:val="14"/>
                <w:szCs w:val="14"/>
              </w:rPr>
              <w:t>[……………]</w:t>
            </w:r>
          </w:p>
          <w:p w14:paraId="2A1BBF66" w14:textId="77777777" w:rsidR="00A23B3E" w:rsidRDefault="00A23B3E">
            <w:pPr>
              <w:pStyle w:val="Text1"/>
              <w:ind w:left="0"/>
            </w:pPr>
            <w:r>
              <w:rPr>
                <w:rFonts w:ascii="Arial" w:hAnsi="Arial" w:cs="Arial"/>
                <w:sz w:val="14"/>
                <w:szCs w:val="14"/>
              </w:rPr>
              <w:t>[……………]</w:t>
            </w:r>
          </w:p>
        </w:tc>
      </w:tr>
      <w:tr w:rsidR="00A23B3E" w14:paraId="642D8C55"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A70FFB5" w14:textId="77777777"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C0E85BD" w14:textId="77777777" w:rsidR="00A23B3E" w:rsidRDefault="00A23B3E">
            <w:pPr>
              <w:pStyle w:val="Text1"/>
              <w:ind w:left="0"/>
            </w:pPr>
            <w:r>
              <w:rPr>
                <w:rFonts w:ascii="Arial" w:hAnsi="Arial" w:cs="Arial"/>
                <w:b/>
                <w:sz w:val="14"/>
                <w:szCs w:val="14"/>
              </w:rPr>
              <w:t>Risposta:</w:t>
            </w:r>
          </w:p>
        </w:tc>
      </w:tr>
      <w:tr w:rsidR="00A23B3E" w14:paraId="52A2B73F"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26D8F91" w14:textId="77777777"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0297CBB" w14:textId="77777777" w:rsidR="00A23B3E" w:rsidRDefault="00A23B3E">
            <w:pPr>
              <w:pStyle w:val="Text1"/>
              <w:ind w:left="0"/>
            </w:pPr>
            <w:r>
              <w:rPr>
                <w:rFonts w:ascii="Arial" w:hAnsi="Arial" w:cs="Arial"/>
                <w:sz w:val="14"/>
                <w:szCs w:val="14"/>
              </w:rPr>
              <w:t>[ ] Sì [ ] No</w:t>
            </w:r>
          </w:p>
        </w:tc>
      </w:tr>
      <w:tr w:rsidR="00A23B3E" w14:paraId="4EFF5310"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75CD743" w14:textId="77777777"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14:paraId="4FBAF25E" w14:textId="77777777" w:rsidR="00A23B3E" w:rsidRPr="003A443E" w:rsidRDefault="00A23B3E">
            <w:pPr>
              <w:pStyle w:val="Text1"/>
              <w:spacing w:before="0" w:after="0"/>
              <w:ind w:left="0"/>
              <w:rPr>
                <w:rFonts w:ascii="Arial" w:hAnsi="Arial" w:cs="Arial"/>
                <w:b/>
                <w:color w:val="000000"/>
                <w:sz w:val="14"/>
                <w:szCs w:val="14"/>
              </w:rPr>
            </w:pPr>
          </w:p>
          <w:p w14:paraId="51F0CF7F" w14:textId="77777777"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14:paraId="1E5522B1" w14:textId="77777777" w:rsidR="00A23B3E" w:rsidRPr="003A443E" w:rsidRDefault="00A23B3E">
            <w:pPr>
              <w:pStyle w:val="Text1"/>
              <w:spacing w:before="0" w:after="0"/>
              <w:ind w:left="0"/>
              <w:rPr>
                <w:rFonts w:ascii="Arial" w:hAnsi="Arial" w:cs="Arial"/>
                <w:color w:val="000000"/>
                <w:sz w:val="14"/>
                <w:szCs w:val="14"/>
              </w:rPr>
            </w:pPr>
          </w:p>
          <w:p w14:paraId="432094D3"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14:paraId="53FA4927" w14:textId="77777777"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3D54997" w14:textId="77777777"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14:paraId="6874F953" w14:textId="77777777" w:rsidR="00A23B3E" w:rsidRDefault="00A23B3E">
            <w:pPr>
              <w:pStyle w:val="Text1"/>
              <w:spacing w:before="0" w:after="0"/>
              <w:ind w:left="0"/>
              <w:rPr>
                <w:rFonts w:ascii="Arial" w:hAnsi="Arial" w:cs="Arial"/>
                <w:sz w:val="14"/>
                <w:szCs w:val="14"/>
              </w:rPr>
            </w:pPr>
          </w:p>
          <w:p w14:paraId="6A8DCC54" w14:textId="77777777" w:rsidR="00A23B3E" w:rsidRDefault="00A23B3E">
            <w:pPr>
              <w:pStyle w:val="Text1"/>
              <w:spacing w:before="0" w:after="0"/>
              <w:ind w:left="0"/>
              <w:rPr>
                <w:rFonts w:ascii="Arial" w:hAnsi="Arial" w:cs="Arial"/>
                <w:sz w:val="14"/>
                <w:szCs w:val="14"/>
              </w:rPr>
            </w:pPr>
          </w:p>
          <w:p w14:paraId="5CE490ED" w14:textId="77777777" w:rsidR="00A23B3E" w:rsidRDefault="00A23B3E">
            <w:pPr>
              <w:pStyle w:val="Text1"/>
              <w:spacing w:before="0" w:after="0"/>
              <w:ind w:left="0"/>
              <w:rPr>
                <w:rFonts w:ascii="Arial" w:hAnsi="Arial" w:cs="Arial"/>
                <w:sz w:val="14"/>
                <w:szCs w:val="14"/>
              </w:rPr>
            </w:pPr>
          </w:p>
          <w:p w14:paraId="4798A8D7" w14:textId="77777777" w:rsidR="00A23B3E" w:rsidRDefault="00A23B3E">
            <w:pPr>
              <w:pStyle w:val="Text1"/>
              <w:spacing w:before="0" w:after="0"/>
              <w:ind w:left="0"/>
              <w:rPr>
                <w:rFonts w:ascii="Arial" w:hAnsi="Arial" w:cs="Arial"/>
                <w:sz w:val="14"/>
                <w:szCs w:val="14"/>
              </w:rPr>
            </w:pPr>
          </w:p>
          <w:p w14:paraId="46922AA7"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707B2DBE" w14:textId="77777777" w:rsidR="00A23B3E" w:rsidRDefault="00A23B3E">
            <w:pPr>
              <w:pStyle w:val="Text1"/>
              <w:spacing w:before="0" w:after="0"/>
              <w:ind w:left="0"/>
              <w:rPr>
                <w:rFonts w:ascii="Arial" w:hAnsi="Arial" w:cs="Arial"/>
                <w:sz w:val="14"/>
                <w:szCs w:val="14"/>
              </w:rPr>
            </w:pPr>
          </w:p>
          <w:p w14:paraId="4096D380" w14:textId="77777777" w:rsidR="00A23B3E" w:rsidRDefault="00A23B3E">
            <w:pPr>
              <w:pStyle w:val="Text1"/>
              <w:spacing w:before="0" w:after="0"/>
              <w:ind w:left="0"/>
              <w:rPr>
                <w:rFonts w:ascii="Arial" w:hAnsi="Arial" w:cs="Arial"/>
                <w:sz w:val="14"/>
                <w:szCs w:val="14"/>
              </w:rPr>
            </w:pPr>
          </w:p>
          <w:p w14:paraId="753CAA8A" w14:textId="77777777" w:rsidR="00A23B3E" w:rsidRDefault="00A23B3E">
            <w:pPr>
              <w:pStyle w:val="Text1"/>
              <w:spacing w:before="0" w:after="0"/>
              <w:ind w:left="0"/>
              <w:rPr>
                <w:rFonts w:ascii="Arial" w:hAnsi="Arial" w:cs="Arial"/>
                <w:sz w:val="14"/>
                <w:szCs w:val="14"/>
              </w:rPr>
            </w:pPr>
          </w:p>
          <w:p w14:paraId="3367768E"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233BFA55" w14:textId="77777777" w:rsidR="00A23B3E" w:rsidRDefault="00A23B3E">
            <w:pPr>
              <w:pStyle w:val="Text1"/>
              <w:spacing w:before="0" w:after="0"/>
              <w:ind w:left="0"/>
              <w:rPr>
                <w:rFonts w:ascii="Arial" w:hAnsi="Arial" w:cs="Arial"/>
                <w:sz w:val="14"/>
                <w:szCs w:val="14"/>
              </w:rPr>
            </w:pPr>
          </w:p>
        </w:tc>
      </w:tr>
      <w:tr w:rsidR="00A23B3E" w14:paraId="3EBC1135"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42271E4" w14:textId="77777777"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14:paraId="287812F1" w14:textId="77777777"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14:paraId="217B7C99" w14:textId="77777777" w:rsidR="00A23B3E" w:rsidRPr="003A443E" w:rsidRDefault="00A23B3E">
            <w:pPr>
              <w:pStyle w:val="Text1"/>
              <w:spacing w:before="0" w:after="0"/>
              <w:ind w:left="0"/>
              <w:rPr>
                <w:rFonts w:ascii="Arial" w:hAnsi="Arial" w:cs="Arial"/>
                <w:color w:val="000000"/>
                <w:sz w:val="14"/>
                <w:szCs w:val="14"/>
              </w:rPr>
            </w:pPr>
          </w:p>
          <w:p w14:paraId="1967B348"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14:paraId="3A557F63" w14:textId="77777777" w:rsidR="00A23B3E" w:rsidRPr="003A443E" w:rsidRDefault="00A23B3E">
            <w:pPr>
              <w:pStyle w:val="Text1"/>
              <w:spacing w:before="0" w:after="0"/>
              <w:ind w:left="0"/>
              <w:rPr>
                <w:rFonts w:ascii="Arial" w:hAnsi="Arial" w:cs="Arial"/>
                <w:color w:val="000000"/>
                <w:sz w:val="12"/>
                <w:szCs w:val="12"/>
              </w:rPr>
            </w:pPr>
          </w:p>
          <w:p w14:paraId="7D04D593" w14:textId="77777777"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14:paraId="3D8255B9" w14:textId="77777777" w:rsidR="00A23B3E" w:rsidRPr="003A443E" w:rsidRDefault="00A23B3E">
            <w:pPr>
              <w:pStyle w:val="Text1"/>
              <w:spacing w:before="0" w:after="0"/>
              <w:ind w:left="720"/>
              <w:rPr>
                <w:rFonts w:ascii="Arial" w:hAnsi="Arial" w:cs="Arial"/>
                <w:i/>
                <w:color w:val="000000"/>
                <w:sz w:val="14"/>
                <w:szCs w:val="14"/>
              </w:rPr>
            </w:pPr>
          </w:p>
          <w:p w14:paraId="4C1F74A5" w14:textId="77777777" w:rsidR="001F35A9" w:rsidRPr="003A443E" w:rsidRDefault="001F35A9">
            <w:pPr>
              <w:pStyle w:val="Text1"/>
              <w:spacing w:before="0" w:after="0"/>
              <w:ind w:left="720"/>
              <w:rPr>
                <w:rFonts w:ascii="Arial" w:hAnsi="Arial" w:cs="Arial"/>
                <w:i/>
                <w:color w:val="000000"/>
                <w:sz w:val="14"/>
                <w:szCs w:val="14"/>
              </w:rPr>
            </w:pPr>
          </w:p>
          <w:p w14:paraId="6DCAC0FE"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14:paraId="165AD56D" w14:textId="77777777" w:rsidR="00A23B3E" w:rsidRPr="003A443E" w:rsidRDefault="00A23B3E">
            <w:pPr>
              <w:pStyle w:val="Text1"/>
              <w:spacing w:before="0" w:after="0"/>
              <w:ind w:left="284" w:hanging="284"/>
              <w:rPr>
                <w:rFonts w:ascii="Arial" w:hAnsi="Arial" w:cs="Arial"/>
                <w:color w:val="000000"/>
                <w:sz w:val="14"/>
                <w:szCs w:val="14"/>
              </w:rPr>
            </w:pPr>
          </w:p>
          <w:p w14:paraId="35BA6188" w14:textId="77777777" w:rsidR="00A23B3E" w:rsidRPr="003A443E" w:rsidRDefault="00A23B3E">
            <w:pPr>
              <w:pStyle w:val="Text1"/>
              <w:spacing w:before="0" w:after="0"/>
              <w:ind w:left="284" w:hanging="284"/>
              <w:rPr>
                <w:rFonts w:ascii="Arial" w:hAnsi="Arial" w:cs="Arial"/>
                <w:color w:val="000000"/>
                <w:sz w:val="14"/>
                <w:szCs w:val="14"/>
              </w:rPr>
            </w:pPr>
          </w:p>
          <w:p w14:paraId="4A3C7B51" w14:textId="77777777" w:rsidR="00A23B3E" w:rsidRPr="003A443E" w:rsidRDefault="00A23B3E">
            <w:pPr>
              <w:pStyle w:val="Text1"/>
              <w:spacing w:before="0" w:after="0"/>
              <w:ind w:left="284" w:hanging="284"/>
              <w:rPr>
                <w:rFonts w:ascii="Arial" w:hAnsi="Arial" w:cs="Arial"/>
                <w:color w:val="000000"/>
                <w:sz w:val="14"/>
                <w:szCs w:val="14"/>
              </w:rPr>
            </w:pPr>
          </w:p>
          <w:p w14:paraId="0D53B542" w14:textId="77777777" w:rsidR="00A23B3E" w:rsidRPr="003A443E" w:rsidRDefault="00A23B3E">
            <w:pPr>
              <w:pStyle w:val="Text1"/>
              <w:spacing w:before="0" w:after="0"/>
              <w:ind w:left="284" w:hanging="284"/>
              <w:rPr>
                <w:rFonts w:ascii="Arial" w:hAnsi="Arial" w:cs="Arial"/>
                <w:color w:val="000000"/>
                <w:sz w:val="14"/>
                <w:szCs w:val="14"/>
              </w:rPr>
            </w:pPr>
          </w:p>
          <w:p w14:paraId="5F5D6EDB" w14:textId="77777777"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14:paraId="1E72A525" w14:textId="77777777"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14:paraId="2F365143" w14:textId="77777777"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14:paraId="51D8427E" w14:textId="77777777"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14:paraId="707BBCBA" w14:textId="77777777"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14:paraId="56042D6C" w14:textId="77777777"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14:paraId="794F59D4" w14:textId="77777777"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43612CC" w14:textId="77777777" w:rsidR="001F35A9" w:rsidRDefault="001F35A9">
            <w:pPr>
              <w:pStyle w:val="Text1"/>
              <w:ind w:left="0"/>
              <w:rPr>
                <w:rFonts w:ascii="Arial" w:hAnsi="Arial" w:cs="Arial"/>
                <w:sz w:val="15"/>
                <w:szCs w:val="15"/>
              </w:rPr>
            </w:pPr>
          </w:p>
          <w:p w14:paraId="597C14D1" w14:textId="77777777" w:rsidR="001F35A9" w:rsidRDefault="001F35A9">
            <w:pPr>
              <w:pStyle w:val="Text1"/>
              <w:ind w:left="0"/>
              <w:rPr>
                <w:rFonts w:ascii="Arial" w:hAnsi="Arial" w:cs="Arial"/>
                <w:sz w:val="15"/>
                <w:szCs w:val="15"/>
              </w:rPr>
            </w:pPr>
          </w:p>
          <w:p w14:paraId="083787BF" w14:textId="77777777" w:rsidR="00A23B3E" w:rsidRDefault="00A23B3E">
            <w:pPr>
              <w:pStyle w:val="Text1"/>
              <w:ind w:left="0"/>
              <w:rPr>
                <w:rFonts w:ascii="Arial" w:hAnsi="Arial" w:cs="Arial"/>
                <w:sz w:val="15"/>
                <w:szCs w:val="15"/>
              </w:rPr>
            </w:pPr>
            <w:r>
              <w:rPr>
                <w:rFonts w:ascii="Arial" w:hAnsi="Arial" w:cs="Arial"/>
                <w:sz w:val="15"/>
                <w:szCs w:val="15"/>
              </w:rPr>
              <w:t>[ ] Sì [ ] No [ ] Non applicabile</w:t>
            </w:r>
          </w:p>
          <w:p w14:paraId="555F5A7D" w14:textId="77777777" w:rsidR="00A23B3E" w:rsidRDefault="00A23B3E">
            <w:pPr>
              <w:pStyle w:val="Text1"/>
              <w:ind w:left="0"/>
              <w:rPr>
                <w:rFonts w:ascii="Arial" w:hAnsi="Arial" w:cs="Arial"/>
                <w:sz w:val="15"/>
                <w:szCs w:val="15"/>
              </w:rPr>
            </w:pPr>
          </w:p>
          <w:p w14:paraId="461F5EC7" w14:textId="77777777" w:rsidR="00A23B3E" w:rsidRDefault="00A23B3E">
            <w:pPr>
              <w:pStyle w:val="Text1"/>
              <w:ind w:left="0"/>
              <w:rPr>
                <w:rFonts w:ascii="Arial" w:hAnsi="Arial" w:cs="Arial"/>
                <w:sz w:val="15"/>
                <w:szCs w:val="15"/>
              </w:rPr>
            </w:pPr>
          </w:p>
          <w:p w14:paraId="3C83CB50" w14:textId="77777777"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14:paraId="271B9FCB" w14:textId="77777777" w:rsidR="001F35A9" w:rsidRDefault="001F35A9" w:rsidP="001F35A9">
            <w:pPr>
              <w:pStyle w:val="Text1"/>
              <w:spacing w:before="0" w:after="0"/>
              <w:ind w:left="0"/>
              <w:rPr>
                <w:rFonts w:ascii="Arial" w:hAnsi="Arial" w:cs="Arial"/>
                <w:color w:val="000000"/>
                <w:sz w:val="14"/>
                <w:szCs w:val="14"/>
              </w:rPr>
            </w:pPr>
          </w:p>
          <w:p w14:paraId="69CDFF84" w14:textId="77777777" w:rsidR="001F35A9" w:rsidRDefault="001F35A9" w:rsidP="001F35A9">
            <w:pPr>
              <w:pStyle w:val="Text1"/>
              <w:spacing w:before="0" w:after="0"/>
              <w:ind w:left="0"/>
              <w:rPr>
                <w:rFonts w:ascii="Arial" w:hAnsi="Arial" w:cs="Arial"/>
                <w:color w:val="000000"/>
                <w:sz w:val="14"/>
                <w:szCs w:val="14"/>
              </w:rPr>
            </w:pPr>
          </w:p>
          <w:p w14:paraId="1ED063D1" w14:textId="77777777"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14:paraId="3B91FBE1" w14:textId="77777777"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14:paraId="6A78ADFE" w14:textId="77777777" w:rsidR="001F35A9" w:rsidRDefault="001F35A9">
            <w:pPr>
              <w:pStyle w:val="Text1"/>
              <w:ind w:left="0"/>
              <w:rPr>
                <w:rFonts w:ascii="Arial" w:hAnsi="Arial" w:cs="Arial"/>
                <w:color w:val="000000"/>
                <w:sz w:val="14"/>
                <w:szCs w:val="14"/>
              </w:rPr>
            </w:pPr>
          </w:p>
          <w:p w14:paraId="32B7DF83" w14:textId="77777777"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r>
              <w:rPr>
                <w:rFonts w:ascii="Arial" w:hAnsi="Arial" w:cs="Arial"/>
                <w:color w:val="000000"/>
                <w:sz w:val="14"/>
                <w:szCs w:val="14"/>
              </w:rPr>
              <w:br/>
            </w:r>
            <w:r>
              <w:rPr>
                <w:rFonts w:ascii="Arial" w:hAnsi="Arial" w:cs="Arial"/>
                <w:color w:val="000000"/>
                <w:sz w:val="14"/>
                <w:szCs w:val="14"/>
              </w:rPr>
              <w:br/>
              <w:t>d) [ ] Sì [ ] No</w:t>
            </w:r>
          </w:p>
          <w:p w14:paraId="53067031" w14:textId="77777777" w:rsidR="00A23B3E" w:rsidRDefault="00A23B3E">
            <w:pPr>
              <w:pStyle w:val="Text1"/>
              <w:ind w:left="0"/>
              <w:rPr>
                <w:rFonts w:ascii="Arial" w:hAnsi="Arial" w:cs="Arial"/>
                <w:color w:val="FF0000"/>
                <w:sz w:val="14"/>
                <w:szCs w:val="14"/>
                <w:highlight w:val="yellow"/>
              </w:rPr>
            </w:pPr>
          </w:p>
          <w:p w14:paraId="390AEC35" w14:textId="77777777" w:rsidR="00A23B3E" w:rsidRDefault="00A23B3E">
            <w:pPr>
              <w:pStyle w:val="Text1"/>
              <w:ind w:left="0"/>
              <w:rPr>
                <w:rFonts w:ascii="Arial" w:hAnsi="Arial" w:cs="Arial"/>
                <w:color w:val="FF0000"/>
                <w:sz w:val="14"/>
                <w:szCs w:val="14"/>
                <w:highlight w:val="yellow"/>
              </w:rPr>
            </w:pPr>
          </w:p>
          <w:p w14:paraId="73147003" w14:textId="77777777" w:rsidR="00A23B3E" w:rsidRDefault="00A23B3E">
            <w:pPr>
              <w:pStyle w:val="Text1"/>
              <w:ind w:left="0"/>
              <w:rPr>
                <w:rFonts w:ascii="Arial" w:hAnsi="Arial" w:cs="Arial"/>
                <w:sz w:val="14"/>
                <w:szCs w:val="14"/>
              </w:rPr>
            </w:pPr>
          </w:p>
          <w:p w14:paraId="721A1D38" w14:textId="77777777" w:rsidR="00A23B3E" w:rsidRDefault="00A23B3E">
            <w:pPr>
              <w:pStyle w:val="Text1"/>
              <w:ind w:left="0"/>
              <w:rPr>
                <w:rFonts w:ascii="Arial" w:hAnsi="Arial" w:cs="Arial"/>
                <w:sz w:val="14"/>
                <w:szCs w:val="14"/>
              </w:rPr>
            </w:pPr>
          </w:p>
          <w:p w14:paraId="6EDFF08A" w14:textId="77777777" w:rsidR="001F35A9" w:rsidRDefault="001F35A9">
            <w:pPr>
              <w:pStyle w:val="Text1"/>
              <w:ind w:left="0"/>
              <w:rPr>
                <w:rFonts w:ascii="Arial" w:hAnsi="Arial" w:cs="Arial"/>
                <w:sz w:val="14"/>
                <w:szCs w:val="14"/>
              </w:rPr>
            </w:pPr>
          </w:p>
          <w:p w14:paraId="201BE06F" w14:textId="77777777"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14:paraId="687DD75E" w14:textId="77777777" w:rsidR="00A23B3E" w:rsidRDefault="00A23B3E" w:rsidP="005309A4">
            <w:pPr>
              <w:pStyle w:val="Text1"/>
              <w:spacing w:before="0"/>
              <w:ind w:left="0"/>
            </w:pPr>
            <w:r>
              <w:rPr>
                <w:rFonts w:ascii="Arial" w:hAnsi="Arial" w:cs="Arial"/>
                <w:sz w:val="14"/>
                <w:szCs w:val="14"/>
              </w:rPr>
              <w:t>[………..…][…………][……….…][……….…]</w:t>
            </w:r>
          </w:p>
        </w:tc>
      </w:tr>
      <w:tr w:rsidR="00A23B3E" w14:paraId="3C580FFE" w14:textId="77777777"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FECF2D9" w14:textId="77777777"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14:paraId="502D4B71" w14:textId="77777777"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14:paraId="74B41B5E" w14:textId="77777777"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14:paraId="3C8AE5E0" w14:textId="77777777"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14:paraId="37A19E9D" w14:textId="77777777" w:rsidR="00A23B3E" w:rsidRPr="003A443E" w:rsidRDefault="00A23B3E">
            <w:pPr>
              <w:pStyle w:val="Text1"/>
              <w:spacing w:before="0" w:after="0"/>
              <w:ind w:left="0"/>
              <w:rPr>
                <w:rFonts w:ascii="Arial" w:hAnsi="Arial" w:cs="Arial"/>
                <w:color w:val="000000"/>
                <w:sz w:val="14"/>
                <w:szCs w:val="14"/>
              </w:rPr>
            </w:pPr>
          </w:p>
          <w:p w14:paraId="4E4EB783" w14:textId="77777777"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14:paraId="3CE30B8F" w14:textId="77777777" w:rsidR="00A23B3E" w:rsidRPr="003A443E" w:rsidRDefault="00A23B3E">
            <w:pPr>
              <w:pStyle w:val="Text1"/>
              <w:spacing w:before="0" w:after="0"/>
              <w:ind w:left="720"/>
              <w:rPr>
                <w:rFonts w:ascii="Arial" w:hAnsi="Arial" w:cs="Arial"/>
                <w:i/>
                <w:color w:val="000000"/>
                <w:sz w:val="14"/>
                <w:szCs w:val="14"/>
              </w:rPr>
            </w:pPr>
          </w:p>
          <w:p w14:paraId="6D3F4729"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14:paraId="2F99E469" w14:textId="77777777" w:rsidR="00A23B3E" w:rsidRPr="003A443E" w:rsidRDefault="00A23B3E">
            <w:pPr>
              <w:pStyle w:val="Text1"/>
              <w:spacing w:before="0" w:after="0"/>
              <w:ind w:left="284" w:hanging="284"/>
              <w:rPr>
                <w:rFonts w:ascii="Arial" w:hAnsi="Arial" w:cs="Arial"/>
                <w:color w:val="000000"/>
                <w:sz w:val="14"/>
                <w:szCs w:val="14"/>
              </w:rPr>
            </w:pPr>
          </w:p>
          <w:p w14:paraId="3DDC5501" w14:textId="77777777" w:rsidR="001F35A9" w:rsidRPr="003A443E" w:rsidRDefault="001F35A9">
            <w:pPr>
              <w:pStyle w:val="Text1"/>
              <w:spacing w:before="0" w:after="0"/>
              <w:ind w:left="284" w:hanging="284"/>
              <w:rPr>
                <w:rFonts w:ascii="Arial" w:hAnsi="Arial" w:cs="Arial"/>
                <w:color w:val="000000"/>
                <w:sz w:val="14"/>
                <w:szCs w:val="14"/>
              </w:rPr>
            </w:pPr>
          </w:p>
          <w:p w14:paraId="48B5DE6E" w14:textId="77777777" w:rsidR="001F35A9" w:rsidRPr="003A443E" w:rsidRDefault="001F35A9">
            <w:pPr>
              <w:pStyle w:val="Text1"/>
              <w:spacing w:before="0" w:after="0"/>
              <w:ind w:left="284" w:hanging="284"/>
              <w:rPr>
                <w:rFonts w:ascii="Arial" w:hAnsi="Arial" w:cs="Arial"/>
                <w:color w:val="000000"/>
                <w:sz w:val="14"/>
                <w:szCs w:val="14"/>
              </w:rPr>
            </w:pPr>
          </w:p>
          <w:p w14:paraId="0422FE5A" w14:textId="77777777" w:rsidR="001F35A9" w:rsidRPr="003A443E" w:rsidRDefault="001F35A9">
            <w:pPr>
              <w:pStyle w:val="Text1"/>
              <w:spacing w:before="0" w:after="0"/>
              <w:ind w:left="284" w:hanging="284"/>
              <w:rPr>
                <w:rFonts w:ascii="Arial" w:hAnsi="Arial" w:cs="Arial"/>
                <w:color w:val="000000"/>
                <w:sz w:val="14"/>
                <w:szCs w:val="14"/>
              </w:rPr>
            </w:pPr>
          </w:p>
          <w:p w14:paraId="4D8474BF" w14:textId="77777777" w:rsidR="001F35A9" w:rsidRPr="003A443E" w:rsidRDefault="001F35A9">
            <w:pPr>
              <w:pStyle w:val="Text1"/>
              <w:spacing w:before="0" w:after="0"/>
              <w:ind w:left="284" w:hanging="284"/>
              <w:rPr>
                <w:rFonts w:ascii="Arial" w:hAnsi="Arial" w:cs="Arial"/>
                <w:color w:val="000000"/>
                <w:sz w:val="14"/>
                <w:szCs w:val="14"/>
              </w:rPr>
            </w:pPr>
          </w:p>
          <w:p w14:paraId="6D7FAA1C" w14:textId="77777777" w:rsidR="00A23B3E" w:rsidRPr="003A443E" w:rsidRDefault="00A23B3E">
            <w:pPr>
              <w:pStyle w:val="Text1"/>
              <w:spacing w:before="0" w:after="0"/>
              <w:ind w:left="284" w:hanging="284"/>
              <w:rPr>
                <w:rFonts w:ascii="Arial" w:hAnsi="Arial" w:cs="Arial"/>
                <w:color w:val="000000"/>
                <w:sz w:val="14"/>
                <w:szCs w:val="14"/>
              </w:rPr>
            </w:pPr>
          </w:p>
          <w:p w14:paraId="55ADF57F"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14:paraId="0DAFF6C3" w14:textId="77777777" w:rsidR="00A23B3E" w:rsidRPr="003A443E" w:rsidRDefault="00A23B3E">
            <w:pPr>
              <w:pStyle w:val="Text1"/>
              <w:spacing w:before="0" w:after="0"/>
              <w:ind w:left="284" w:hanging="284"/>
              <w:rPr>
                <w:rFonts w:ascii="Arial" w:hAnsi="Arial" w:cs="Arial"/>
                <w:color w:val="000000"/>
                <w:sz w:val="14"/>
                <w:szCs w:val="14"/>
              </w:rPr>
            </w:pPr>
          </w:p>
          <w:p w14:paraId="329A405A" w14:textId="77777777"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2A3884C" w14:textId="77777777" w:rsidR="00A23B3E" w:rsidRPr="003A443E" w:rsidRDefault="00A23B3E">
            <w:pPr>
              <w:pStyle w:val="Text1"/>
              <w:ind w:left="0"/>
              <w:rPr>
                <w:rFonts w:ascii="Arial" w:hAnsi="Arial" w:cs="Arial"/>
                <w:color w:val="000000"/>
                <w:sz w:val="14"/>
                <w:szCs w:val="14"/>
              </w:rPr>
            </w:pPr>
          </w:p>
          <w:p w14:paraId="36B0B004"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14:paraId="335D4C37" w14:textId="77777777" w:rsidR="00A23B3E" w:rsidRPr="003A443E" w:rsidRDefault="00A23B3E">
            <w:pPr>
              <w:pStyle w:val="Text1"/>
              <w:ind w:left="0"/>
              <w:rPr>
                <w:rFonts w:ascii="Arial" w:hAnsi="Arial" w:cs="Arial"/>
                <w:color w:val="000000"/>
                <w:sz w:val="14"/>
                <w:szCs w:val="14"/>
              </w:rPr>
            </w:pPr>
          </w:p>
          <w:p w14:paraId="1D41ADC1" w14:textId="77777777" w:rsidR="00A23B3E" w:rsidRPr="003A443E" w:rsidRDefault="00A23B3E">
            <w:pPr>
              <w:pStyle w:val="Text1"/>
              <w:ind w:left="0"/>
              <w:rPr>
                <w:rFonts w:ascii="Arial" w:hAnsi="Arial" w:cs="Arial"/>
                <w:color w:val="000000"/>
                <w:sz w:val="14"/>
                <w:szCs w:val="14"/>
              </w:rPr>
            </w:pPr>
          </w:p>
          <w:p w14:paraId="7BB37B6F"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14:paraId="2F93459D" w14:textId="77777777" w:rsidR="00A23B3E" w:rsidRPr="003A443E" w:rsidRDefault="00A23B3E">
            <w:pPr>
              <w:pStyle w:val="Text1"/>
              <w:ind w:left="0"/>
              <w:rPr>
                <w:rFonts w:ascii="Arial" w:hAnsi="Arial" w:cs="Arial"/>
                <w:color w:val="000000"/>
                <w:sz w:val="14"/>
                <w:szCs w:val="14"/>
              </w:rPr>
            </w:pPr>
          </w:p>
          <w:p w14:paraId="3FE26E47" w14:textId="77777777"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14:paraId="6CAD7641" w14:textId="77777777" w:rsidR="00A23B3E" w:rsidRPr="003A443E" w:rsidRDefault="00A23B3E" w:rsidP="00F351F0">
            <w:pPr>
              <w:pStyle w:val="Text1"/>
              <w:spacing w:before="0" w:after="0"/>
              <w:ind w:left="0"/>
              <w:rPr>
                <w:rFonts w:ascii="Arial" w:hAnsi="Arial" w:cs="Arial"/>
                <w:color w:val="000000"/>
                <w:sz w:val="14"/>
                <w:szCs w:val="14"/>
              </w:rPr>
            </w:pPr>
          </w:p>
          <w:p w14:paraId="559E7AFF" w14:textId="77777777"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14:paraId="3BE16B51" w14:textId="77777777"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14:paraId="51DEE4BB" w14:textId="77777777" w:rsidR="00AA5F93" w:rsidRPr="003A443E" w:rsidRDefault="00AA5F93" w:rsidP="00AA5F93">
            <w:pPr>
              <w:pStyle w:val="Text1"/>
              <w:tabs>
                <w:tab w:val="left" w:pos="318"/>
              </w:tabs>
              <w:spacing w:before="0" w:after="0"/>
              <w:ind w:left="0"/>
              <w:rPr>
                <w:rFonts w:ascii="Arial" w:hAnsi="Arial" w:cs="Arial"/>
                <w:color w:val="000000"/>
                <w:sz w:val="14"/>
                <w:szCs w:val="14"/>
              </w:rPr>
            </w:pPr>
          </w:p>
          <w:p w14:paraId="6EF9BFC2" w14:textId="77777777"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14:paraId="7E3E6FE8" w14:textId="77777777"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14:paraId="1E5B0C0A" w14:textId="77777777"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196A4EBB" w14:textId="77777777"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14:paraId="1D1F7787"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5E9A6A3" w14:textId="77777777"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FAA8E3D" w14:textId="77777777" w:rsidR="00A23B3E" w:rsidRDefault="00A23B3E">
            <w:pPr>
              <w:pStyle w:val="Text1"/>
              <w:ind w:left="0"/>
            </w:pPr>
            <w:r>
              <w:rPr>
                <w:rFonts w:ascii="Arial" w:hAnsi="Arial" w:cs="Arial"/>
                <w:b/>
                <w:sz w:val="15"/>
                <w:szCs w:val="15"/>
              </w:rPr>
              <w:t>Risposta:</w:t>
            </w:r>
          </w:p>
        </w:tc>
      </w:tr>
      <w:tr w:rsidR="00A23B3E" w14:paraId="2A24128D"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B3946D0" w14:textId="77777777"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F5E926C" w14:textId="77777777" w:rsidR="00A23B3E" w:rsidRDefault="00A23B3E">
            <w:pPr>
              <w:pStyle w:val="Text1"/>
              <w:ind w:left="0"/>
            </w:pPr>
            <w:r>
              <w:rPr>
                <w:rFonts w:ascii="Arial" w:hAnsi="Arial" w:cs="Arial"/>
                <w:sz w:val="15"/>
                <w:szCs w:val="15"/>
              </w:rPr>
              <w:t>[ ] Sì [ ] No</w:t>
            </w:r>
          </w:p>
        </w:tc>
      </w:tr>
      <w:tr w:rsidR="00A23B3E" w14:paraId="247CA88F"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44E8727B" w14:textId="77777777"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14:paraId="68B047FA"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D5B418D" w14:textId="77777777"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14:paraId="10EEA2A1" w14:textId="77777777"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14:paraId="2DE1BD40" w14:textId="77777777" w:rsidR="00A23B3E" w:rsidRPr="003A443E" w:rsidRDefault="00A23B3E">
            <w:pPr>
              <w:pStyle w:val="Text1"/>
              <w:spacing w:before="0" w:after="0"/>
              <w:ind w:left="284"/>
              <w:rPr>
                <w:rFonts w:ascii="Arial" w:hAnsi="Arial" w:cs="Arial"/>
                <w:color w:val="000000"/>
                <w:sz w:val="14"/>
                <w:szCs w:val="14"/>
              </w:rPr>
            </w:pPr>
          </w:p>
          <w:p w14:paraId="48261405"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14:paraId="77DAE080" w14:textId="77777777"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14:paraId="22E382CA" w14:textId="77777777" w:rsidR="00A23B3E" w:rsidRPr="003A443E" w:rsidRDefault="00A23B3E">
            <w:pPr>
              <w:pStyle w:val="Text1"/>
              <w:spacing w:before="0" w:after="0"/>
              <w:ind w:left="0"/>
              <w:rPr>
                <w:rFonts w:ascii="Arial" w:hAnsi="Arial" w:cs="Arial"/>
                <w:b/>
                <w:color w:val="000000"/>
                <w:sz w:val="14"/>
                <w:szCs w:val="14"/>
              </w:rPr>
            </w:pPr>
          </w:p>
          <w:p w14:paraId="0D1D55A1" w14:textId="77777777"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w:t>
            </w:r>
            <w:r w:rsidRPr="003A443E">
              <w:rPr>
                <w:rFonts w:ascii="Arial" w:hAnsi="Arial" w:cs="Arial"/>
                <w:color w:val="000000"/>
                <w:sz w:val="14"/>
                <w:szCs w:val="14"/>
              </w:rPr>
              <w:lastRenderedPageBreak/>
              <w:t xml:space="preserve">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96AB796" w14:textId="77777777" w:rsidR="00A23B3E" w:rsidRPr="003A443E" w:rsidRDefault="00A23B3E">
            <w:pPr>
              <w:pStyle w:val="Text1"/>
              <w:spacing w:before="0" w:after="0"/>
              <w:ind w:left="0"/>
              <w:rPr>
                <w:rFonts w:ascii="Arial" w:hAnsi="Arial" w:cs="Arial"/>
                <w:color w:val="000000"/>
                <w:sz w:val="15"/>
                <w:szCs w:val="15"/>
              </w:rPr>
            </w:pPr>
          </w:p>
          <w:p w14:paraId="4E11D4E0" w14:textId="77777777" w:rsidR="00A23B3E" w:rsidRPr="003A443E" w:rsidRDefault="00A23B3E">
            <w:pPr>
              <w:pStyle w:val="Text1"/>
              <w:spacing w:before="0" w:after="0"/>
              <w:ind w:left="0"/>
              <w:rPr>
                <w:rFonts w:ascii="Arial" w:hAnsi="Arial" w:cs="Arial"/>
                <w:color w:val="000000"/>
                <w:sz w:val="15"/>
                <w:szCs w:val="15"/>
              </w:rPr>
            </w:pPr>
          </w:p>
          <w:p w14:paraId="1D2077FC" w14:textId="77777777" w:rsidR="00A23B3E" w:rsidRPr="003A443E" w:rsidRDefault="00A23B3E">
            <w:pPr>
              <w:pStyle w:val="Text1"/>
              <w:spacing w:before="0" w:after="0"/>
              <w:ind w:left="0"/>
              <w:rPr>
                <w:rFonts w:ascii="Arial" w:hAnsi="Arial" w:cs="Arial"/>
                <w:color w:val="000000"/>
                <w:sz w:val="15"/>
                <w:szCs w:val="15"/>
              </w:rPr>
            </w:pPr>
          </w:p>
          <w:p w14:paraId="01A7B386" w14:textId="77777777" w:rsidR="001F35A9" w:rsidRPr="003A443E" w:rsidRDefault="001F35A9">
            <w:pPr>
              <w:pStyle w:val="Text1"/>
              <w:spacing w:before="0" w:after="0"/>
              <w:ind w:left="0"/>
              <w:rPr>
                <w:rFonts w:ascii="Arial" w:hAnsi="Arial" w:cs="Arial"/>
                <w:color w:val="000000"/>
                <w:sz w:val="15"/>
                <w:szCs w:val="15"/>
              </w:rPr>
            </w:pPr>
          </w:p>
          <w:p w14:paraId="199EDF45" w14:textId="77777777" w:rsidR="001F35A9" w:rsidRPr="003A443E" w:rsidRDefault="001F35A9">
            <w:pPr>
              <w:pStyle w:val="Text1"/>
              <w:spacing w:before="0" w:after="0"/>
              <w:ind w:left="0"/>
              <w:rPr>
                <w:rFonts w:ascii="Arial" w:hAnsi="Arial" w:cs="Arial"/>
                <w:color w:val="000000"/>
                <w:sz w:val="15"/>
                <w:szCs w:val="15"/>
              </w:rPr>
            </w:pPr>
          </w:p>
          <w:p w14:paraId="7EE80765"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14:paraId="2670B547" w14:textId="77777777" w:rsidR="00A23B3E" w:rsidRPr="003A443E" w:rsidRDefault="00A23B3E">
            <w:pPr>
              <w:pStyle w:val="Text1"/>
              <w:spacing w:before="0" w:after="0"/>
              <w:ind w:left="0"/>
              <w:rPr>
                <w:rFonts w:ascii="Arial" w:hAnsi="Arial" w:cs="Arial"/>
                <w:color w:val="000000"/>
                <w:sz w:val="15"/>
                <w:szCs w:val="15"/>
              </w:rPr>
            </w:pPr>
          </w:p>
          <w:p w14:paraId="4CE71F29"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14:paraId="59A354D7"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14:paraId="69FA99FD" w14:textId="77777777" w:rsidR="00A23B3E" w:rsidRPr="003A443E" w:rsidRDefault="00A23B3E">
            <w:pPr>
              <w:pStyle w:val="Text1"/>
              <w:spacing w:before="0" w:after="0"/>
              <w:ind w:left="0"/>
              <w:rPr>
                <w:rFonts w:ascii="Arial" w:hAnsi="Arial" w:cs="Arial"/>
                <w:color w:val="000000"/>
                <w:sz w:val="15"/>
                <w:szCs w:val="15"/>
              </w:rPr>
            </w:pPr>
          </w:p>
          <w:p w14:paraId="4DF26F9A" w14:textId="77777777"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14:paraId="22849AFE"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DC62447" w14:textId="77777777"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56A8532" w14:textId="77777777" w:rsidR="00A23B3E" w:rsidRDefault="00A23B3E">
            <w:pPr>
              <w:pStyle w:val="Text1"/>
              <w:ind w:left="0"/>
            </w:pPr>
            <w:r>
              <w:rPr>
                <w:rFonts w:ascii="Arial" w:hAnsi="Arial" w:cs="Arial"/>
                <w:b/>
                <w:sz w:val="15"/>
                <w:szCs w:val="15"/>
              </w:rPr>
              <w:t>Risposta:</w:t>
            </w:r>
          </w:p>
        </w:tc>
      </w:tr>
      <w:tr w:rsidR="00A23B3E" w14:paraId="15E1BAB5"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43AD538" w14:textId="77777777"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012A21A" w14:textId="77777777" w:rsidR="00A23B3E" w:rsidRDefault="00A23B3E">
            <w:pPr>
              <w:pStyle w:val="Text1"/>
              <w:ind w:left="0"/>
            </w:pPr>
            <w:r>
              <w:rPr>
                <w:rFonts w:ascii="Arial" w:hAnsi="Arial" w:cs="Arial"/>
                <w:sz w:val="15"/>
                <w:szCs w:val="15"/>
              </w:rPr>
              <w:t>[   ]</w:t>
            </w:r>
          </w:p>
        </w:tc>
      </w:tr>
    </w:tbl>
    <w:p w14:paraId="0FC45D97" w14:textId="77777777" w:rsidR="00A23B3E" w:rsidRPr="00AA5F93" w:rsidRDefault="00A23B3E">
      <w:pPr>
        <w:pStyle w:val="SectionTitle"/>
        <w:spacing w:before="0" w:after="0"/>
        <w:jc w:val="both"/>
        <w:rPr>
          <w:rFonts w:ascii="Arial" w:hAnsi="Arial" w:cs="Arial"/>
          <w:b w:val="0"/>
          <w:caps/>
          <w:sz w:val="10"/>
          <w:szCs w:val="10"/>
        </w:rPr>
      </w:pPr>
    </w:p>
    <w:p w14:paraId="7B47274B" w14:textId="77777777" w:rsidR="00A23B3E" w:rsidRPr="00AA5F93" w:rsidRDefault="00A23B3E">
      <w:pPr>
        <w:pStyle w:val="SectionTitle"/>
        <w:spacing w:before="0" w:after="0"/>
        <w:jc w:val="both"/>
        <w:rPr>
          <w:rFonts w:ascii="Arial" w:hAnsi="Arial" w:cs="Arial"/>
          <w:b w:val="0"/>
          <w:caps/>
          <w:sz w:val="12"/>
          <w:szCs w:val="12"/>
        </w:rPr>
      </w:pPr>
    </w:p>
    <w:p w14:paraId="73BB6659" w14:textId="77777777"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14:paraId="77525924" w14:textId="77777777"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4B38E53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32C12D" w14:textId="77777777"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29A202" w14:textId="77777777" w:rsidR="00A23B3E" w:rsidRDefault="00A23B3E">
            <w:r>
              <w:rPr>
                <w:rFonts w:ascii="Arial" w:hAnsi="Arial" w:cs="Arial"/>
                <w:b/>
                <w:sz w:val="15"/>
                <w:szCs w:val="15"/>
              </w:rPr>
              <w:t>Risposta:</w:t>
            </w:r>
          </w:p>
        </w:tc>
      </w:tr>
      <w:tr w:rsidR="00A23B3E" w14:paraId="66702C6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BE5B8D" w14:textId="77777777"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CB11A2" w14:textId="77777777" w:rsidR="00A23B3E" w:rsidRDefault="00A23B3E">
            <w:pPr>
              <w:spacing w:after="0"/>
            </w:pPr>
            <w:r>
              <w:rPr>
                <w:rFonts w:ascii="Arial" w:hAnsi="Arial" w:cs="Arial"/>
                <w:sz w:val="14"/>
                <w:szCs w:val="14"/>
              </w:rPr>
              <w:t>[…………….];</w:t>
            </w:r>
            <w:r>
              <w:rPr>
                <w:rFonts w:ascii="Arial" w:hAnsi="Arial" w:cs="Arial"/>
                <w:sz w:val="14"/>
                <w:szCs w:val="14"/>
              </w:rPr>
              <w:br/>
              <w:t>[…………….]</w:t>
            </w:r>
          </w:p>
        </w:tc>
      </w:tr>
      <w:tr w:rsidR="00A23B3E" w14:paraId="330B665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650A64" w14:textId="77777777"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4CA965" w14:textId="77777777" w:rsidR="00A23B3E" w:rsidRDefault="00A23B3E">
            <w:r>
              <w:rPr>
                <w:rFonts w:ascii="Arial" w:hAnsi="Arial" w:cs="Arial"/>
                <w:sz w:val="14"/>
                <w:szCs w:val="14"/>
              </w:rPr>
              <w:t>[………….…]</w:t>
            </w:r>
          </w:p>
        </w:tc>
      </w:tr>
      <w:tr w:rsidR="00A23B3E" w14:paraId="4FC4703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6167CD" w14:textId="77777777"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D801A8" w14:textId="77777777" w:rsidR="00A23B3E" w:rsidRDefault="00A23B3E">
            <w:pPr>
              <w:spacing w:after="0"/>
            </w:pPr>
            <w:r>
              <w:rPr>
                <w:rFonts w:ascii="Arial" w:hAnsi="Arial" w:cs="Arial"/>
                <w:sz w:val="14"/>
                <w:szCs w:val="14"/>
              </w:rPr>
              <w:t>[………….…]</w:t>
            </w:r>
          </w:p>
        </w:tc>
      </w:tr>
      <w:tr w:rsidR="00A23B3E" w14:paraId="3806186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127E58" w14:textId="77777777"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85D9EC" w14:textId="77777777" w:rsidR="00A23B3E" w:rsidRDefault="00A23B3E">
            <w:r>
              <w:rPr>
                <w:rFonts w:ascii="Arial" w:hAnsi="Arial" w:cs="Arial"/>
                <w:sz w:val="14"/>
                <w:szCs w:val="14"/>
              </w:rPr>
              <w:t>[………….…]</w:t>
            </w:r>
          </w:p>
        </w:tc>
      </w:tr>
      <w:tr w:rsidR="00A23B3E" w14:paraId="7260D28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E360A4" w14:textId="77777777"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FF4E05" w14:textId="77777777" w:rsidR="00A23B3E" w:rsidRDefault="00A23B3E">
            <w:r>
              <w:rPr>
                <w:rFonts w:ascii="Arial" w:hAnsi="Arial" w:cs="Arial"/>
                <w:sz w:val="14"/>
                <w:szCs w:val="14"/>
              </w:rPr>
              <w:t>[…………….]</w:t>
            </w:r>
          </w:p>
        </w:tc>
      </w:tr>
      <w:tr w:rsidR="00A23B3E" w14:paraId="31D22AE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778A404" w14:textId="77777777"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38D863" w14:textId="77777777" w:rsidR="00A23B3E" w:rsidRDefault="00A23B3E">
            <w:r>
              <w:rPr>
                <w:rFonts w:ascii="Arial" w:hAnsi="Arial" w:cs="Arial"/>
                <w:sz w:val="14"/>
                <w:szCs w:val="14"/>
              </w:rPr>
              <w:t>[………….…]</w:t>
            </w:r>
          </w:p>
        </w:tc>
      </w:tr>
    </w:tbl>
    <w:p w14:paraId="66C3B634" w14:textId="77777777"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14:paraId="1B6D2E1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31D921" w14:textId="77777777"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63CAEF" w14:textId="77777777" w:rsidR="00A23B3E" w:rsidRPr="003A443E" w:rsidRDefault="00A23B3E">
            <w:pPr>
              <w:rPr>
                <w:color w:val="000000"/>
              </w:rPr>
            </w:pPr>
            <w:r w:rsidRPr="003A443E">
              <w:rPr>
                <w:rFonts w:ascii="Arial" w:hAnsi="Arial" w:cs="Arial"/>
                <w:b/>
                <w:color w:val="000000"/>
                <w:sz w:val="15"/>
                <w:szCs w:val="15"/>
              </w:rPr>
              <w:t>Risposta:</w:t>
            </w:r>
          </w:p>
        </w:tc>
      </w:tr>
      <w:tr w:rsidR="00A23B3E" w:rsidRPr="003A443E" w14:paraId="19A3B7C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8DADD3" w14:textId="77777777"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14:paraId="44525B75" w14:textId="77777777"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14:paraId="268B6F3F" w14:textId="77777777"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14:paraId="4E379243" w14:textId="77777777"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4F2EE07"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14:paraId="36A26CA4" w14:textId="77777777" w:rsidR="00A23B3E" w:rsidRDefault="00A23B3E">
            <w:pPr>
              <w:rPr>
                <w:rFonts w:ascii="Arial" w:hAnsi="Arial" w:cs="Arial"/>
                <w:color w:val="000000"/>
                <w:sz w:val="15"/>
                <w:szCs w:val="15"/>
              </w:rPr>
            </w:pPr>
          </w:p>
          <w:p w14:paraId="102EB137" w14:textId="77777777" w:rsidR="00CA04F3" w:rsidRPr="003A443E" w:rsidRDefault="00CA04F3">
            <w:pPr>
              <w:rPr>
                <w:rFonts w:ascii="Arial" w:hAnsi="Arial" w:cs="Arial"/>
                <w:color w:val="000000"/>
                <w:sz w:val="15"/>
                <w:szCs w:val="15"/>
              </w:rPr>
            </w:pPr>
          </w:p>
          <w:p w14:paraId="6A513217" w14:textId="77777777"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14:paraId="47FB9584" w14:textId="77777777" w:rsidR="00A23B3E" w:rsidRPr="003A443E" w:rsidRDefault="00A23B3E" w:rsidP="00CA04F3">
            <w:pPr>
              <w:spacing w:after="240"/>
              <w:rPr>
                <w:color w:val="000000"/>
              </w:rPr>
            </w:pPr>
            <w:r w:rsidRPr="003A443E">
              <w:rPr>
                <w:rFonts w:ascii="Arial" w:hAnsi="Arial" w:cs="Arial"/>
                <w:color w:val="000000"/>
                <w:sz w:val="14"/>
                <w:szCs w:val="14"/>
              </w:rPr>
              <w:t>[………….…]</w:t>
            </w:r>
          </w:p>
        </w:tc>
      </w:tr>
    </w:tbl>
    <w:p w14:paraId="38CE2A6E" w14:textId="77777777"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14:paraId="583E8F55" w14:textId="77777777"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14:paraId="730D93C1" w14:textId="77777777" w:rsidR="00D93877" w:rsidRDefault="00D93877" w:rsidP="00F351F0">
      <w:pPr>
        <w:pStyle w:val="ChapterTitle"/>
        <w:spacing w:before="0" w:after="0"/>
        <w:jc w:val="left"/>
        <w:rPr>
          <w:rFonts w:ascii="Arial" w:hAnsi="Arial" w:cs="Arial"/>
          <w:b w:val="0"/>
          <w:caps/>
          <w:sz w:val="14"/>
          <w:szCs w:val="14"/>
        </w:rPr>
      </w:pPr>
    </w:p>
    <w:p w14:paraId="6AEA582F" w14:textId="77777777"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14:paraId="3B45F3B1" w14:textId="77777777"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14:paraId="78E503B3"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5A2A772" w14:textId="77777777"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4BFE613B" w14:textId="77777777" w:rsidR="00A23B3E" w:rsidRDefault="00A23B3E">
            <w:r>
              <w:rPr>
                <w:rFonts w:ascii="Arial" w:hAnsi="Arial" w:cs="Arial"/>
                <w:b/>
                <w:sz w:val="15"/>
                <w:szCs w:val="15"/>
              </w:rPr>
              <w:t>Risposta:</w:t>
            </w:r>
          </w:p>
        </w:tc>
      </w:tr>
      <w:tr w:rsidR="000953DC" w:rsidRPr="003A443E" w14:paraId="0FA2E74F" w14:textId="77777777"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CBE01E"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14:paraId="1C619C91"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14:paraId="67C02CF5" w14:textId="77777777"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14:paraId="52899B61" w14:textId="77777777"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041AB30E"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14:paraId="0F53D942" w14:textId="77777777" w:rsidR="00A23B3E" w:rsidRPr="003A443E" w:rsidRDefault="00A23B3E">
            <w:pPr>
              <w:rPr>
                <w:rFonts w:ascii="Arial" w:hAnsi="Arial" w:cs="Arial"/>
                <w:b/>
                <w:color w:val="000000"/>
                <w:sz w:val="15"/>
                <w:szCs w:val="15"/>
              </w:rPr>
            </w:pPr>
          </w:p>
          <w:p w14:paraId="1EC28328"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14:paraId="272E68A1" w14:textId="77777777" w:rsidR="00BB116C" w:rsidRDefault="00BB116C">
            <w:pPr>
              <w:rPr>
                <w:rFonts w:ascii="Arial" w:hAnsi="Arial" w:cs="Arial"/>
                <w:color w:val="000000"/>
                <w:sz w:val="15"/>
                <w:szCs w:val="15"/>
              </w:rPr>
            </w:pPr>
          </w:p>
          <w:p w14:paraId="3A70ACD3" w14:textId="77777777" w:rsidR="00A23B3E" w:rsidRPr="003A443E" w:rsidRDefault="00A23B3E">
            <w:pPr>
              <w:rPr>
                <w:color w:val="000000"/>
              </w:rPr>
            </w:pPr>
            <w:r w:rsidRPr="003A443E">
              <w:rPr>
                <w:rFonts w:ascii="Arial" w:hAnsi="Arial" w:cs="Arial"/>
                <w:color w:val="000000"/>
                <w:sz w:val="15"/>
                <w:szCs w:val="15"/>
              </w:rPr>
              <w:t>[……………….]</w:t>
            </w:r>
          </w:p>
        </w:tc>
      </w:tr>
    </w:tbl>
    <w:p w14:paraId="77906E34" w14:textId="77777777"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lastRenderedPageBreak/>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14:paraId="7AE0BD0B" w14:textId="77777777" w:rsidR="00A23B3E" w:rsidRDefault="00A23B3E">
      <w:pPr>
        <w:spacing w:before="0"/>
        <w:rPr>
          <w:rFonts w:ascii="Arial" w:hAnsi="Arial" w:cs="Arial"/>
          <w:b/>
          <w:sz w:val="15"/>
          <w:szCs w:val="15"/>
        </w:rPr>
      </w:pPr>
    </w:p>
    <w:p w14:paraId="1AC14E74" w14:textId="77777777"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14:paraId="04EB6A92" w14:textId="77777777"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14:paraId="56641FE1" w14:textId="77777777"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14:paraId="5A27E775"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14:paraId="47E762D9"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14:paraId="12C7F587"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1C22F597"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14:paraId="04346884"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699A4E71" w14:textId="77777777"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14:paraId="5FC0319F" w14:textId="77777777"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14:paraId="6B3C822B" w14:textId="77777777"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14:paraId="403074F5" w14:textId="7777777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0B5A8A8F" w14:textId="77777777"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2B8248D2" w14:textId="77777777" w:rsidR="00A23B3E" w:rsidRPr="00EB45DC" w:rsidRDefault="00A23B3E">
            <w:pPr>
              <w:spacing w:after="0"/>
              <w:rPr>
                <w:color w:val="000000"/>
              </w:rPr>
            </w:pPr>
            <w:r w:rsidRPr="00EB45DC">
              <w:rPr>
                <w:rFonts w:ascii="Arial" w:hAnsi="Arial" w:cs="Arial"/>
                <w:b/>
                <w:color w:val="000000"/>
                <w:sz w:val="14"/>
                <w:szCs w:val="14"/>
              </w:rPr>
              <w:t>Risposta:</w:t>
            </w:r>
          </w:p>
        </w:tc>
      </w:tr>
      <w:tr w:rsidR="00A23B3E" w14:paraId="17027B21" w14:textId="77777777"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1E03BE96" w14:textId="77777777"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14:paraId="10B34355" w14:textId="77777777" w:rsidR="00F575CF" w:rsidRPr="00EB45DC" w:rsidRDefault="00F575CF" w:rsidP="00F575CF">
            <w:pPr>
              <w:rPr>
                <w:rStyle w:val="small"/>
                <w:color w:val="000000"/>
              </w:rPr>
            </w:pPr>
          </w:p>
          <w:p w14:paraId="482AC841" w14:textId="77777777"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2C513E2E"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14:paraId="43CB3903" w14:textId="77777777" w:rsidR="00A23B3E" w:rsidRPr="00EB45DC" w:rsidRDefault="00A23B3E">
            <w:pPr>
              <w:spacing w:after="0"/>
              <w:rPr>
                <w:rFonts w:ascii="Arial" w:hAnsi="Arial" w:cs="Arial"/>
                <w:color w:val="000000"/>
                <w:sz w:val="14"/>
                <w:szCs w:val="14"/>
              </w:rPr>
            </w:pPr>
          </w:p>
          <w:p w14:paraId="6656FACF"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31E0C56B" w14:textId="77777777"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14:paraId="11A6148F"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53A71FC" w14:textId="77777777"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14:paraId="3E33B7F3" w14:textId="77777777"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14:paraId="6124B23A" w14:textId="77777777" w:rsidR="00A23B3E" w:rsidRPr="00EB45DC" w:rsidRDefault="00A23B3E">
            <w:pPr>
              <w:pStyle w:val="Paragrafoelenco1"/>
              <w:spacing w:after="0"/>
              <w:rPr>
                <w:rFonts w:ascii="Arial" w:hAnsi="Arial" w:cs="Arial"/>
                <w:color w:val="000000"/>
                <w:sz w:val="14"/>
                <w:szCs w:val="14"/>
              </w:rPr>
            </w:pPr>
          </w:p>
          <w:p w14:paraId="57D649D0" w14:textId="77777777"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14:paraId="52DA9C3C" w14:textId="77777777"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27A88450" w14:textId="77777777" w:rsidR="00A23B3E" w:rsidRPr="00EB45DC" w:rsidRDefault="00A23B3E">
            <w:pPr>
              <w:spacing w:after="0"/>
              <w:rPr>
                <w:rFonts w:ascii="Arial" w:hAnsi="Arial" w:cs="Arial"/>
                <w:color w:val="000000"/>
                <w:sz w:val="14"/>
                <w:szCs w:val="14"/>
              </w:rPr>
            </w:pPr>
          </w:p>
          <w:p w14:paraId="06E8B4BA" w14:textId="77777777" w:rsidR="00A23B3E" w:rsidRPr="00EB45DC" w:rsidRDefault="00A23B3E">
            <w:pPr>
              <w:spacing w:after="0"/>
              <w:rPr>
                <w:rFonts w:ascii="Arial" w:hAnsi="Arial" w:cs="Arial"/>
                <w:color w:val="000000"/>
                <w:sz w:val="14"/>
                <w:szCs w:val="14"/>
              </w:rPr>
            </w:pPr>
          </w:p>
          <w:p w14:paraId="2869F7DF" w14:textId="77777777" w:rsidR="00FB3543" w:rsidRPr="00EB45DC" w:rsidRDefault="00FB3543">
            <w:pPr>
              <w:spacing w:after="0"/>
              <w:rPr>
                <w:rFonts w:ascii="Arial" w:hAnsi="Arial" w:cs="Arial"/>
                <w:color w:val="000000"/>
                <w:sz w:val="14"/>
                <w:szCs w:val="14"/>
              </w:rPr>
            </w:pPr>
          </w:p>
          <w:p w14:paraId="0456F79D"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14:paraId="1765EE19"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14:paraId="3C6BE111"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14:paraId="244B22C0" w14:textId="77777777"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B6F5B16" w14:textId="77777777"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6A062A1D" w14:textId="77777777" w:rsidR="00A23B3E" w:rsidRDefault="00A23B3E">
            <w:pPr>
              <w:spacing w:after="0"/>
              <w:rPr>
                <w:rFonts w:ascii="Arial" w:hAnsi="Arial" w:cs="Arial"/>
                <w:sz w:val="14"/>
                <w:szCs w:val="14"/>
              </w:rPr>
            </w:pPr>
          </w:p>
          <w:p w14:paraId="098A938C" w14:textId="77777777" w:rsidR="00A23B3E" w:rsidRDefault="00A46950">
            <w:pPr>
              <w:spacing w:after="0"/>
              <w:rPr>
                <w:rFonts w:ascii="Arial" w:hAnsi="Arial" w:cs="Arial"/>
                <w:sz w:val="14"/>
                <w:szCs w:val="14"/>
              </w:rPr>
            </w:pPr>
            <w:r>
              <w:rPr>
                <w:rFonts w:ascii="Arial" w:hAnsi="Arial" w:cs="Arial"/>
                <w:sz w:val="14"/>
                <w:szCs w:val="14"/>
              </w:rPr>
              <w:t>[ ] Sì [ ] No</w:t>
            </w:r>
          </w:p>
        </w:tc>
      </w:tr>
      <w:tr w:rsidR="00A23B3E" w14:paraId="76070FC5"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7180DEC3"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14:paraId="77EED5D3"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14:paraId="208DEA94"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14:paraId="7F6CEB08"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14:paraId="108185C0"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14:paraId="53F4C355"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14:paraId="6FF670A3" w14:textId="77777777" w:rsidR="00270DA2" w:rsidRPr="003A443E" w:rsidRDefault="00270DA2" w:rsidP="005309A4">
            <w:pPr>
              <w:tabs>
                <w:tab w:val="left" w:pos="304"/>
              </w:tabs>
              <w:spacing w:after="0"/>
              <w:jc w:val="both"/>
              <w:rPr>
                <w:rFonts w:ascii="Arial" w:hAnsi="Arial" w:cs="Arial"/>
                <w:color w:val="000000"/>
                <w:sz w:val="14"/>
                <w:szCs w:val="14"/>
              </w:rPr>
            </w:pPr>
          </w:p>
          <w:p w14:paraId="5C4C1878"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14:paraId="6E53AC27" w14:textId="77777777" w:rsidR="00270DA2" w:rsidRPr="003A443E" w:rsidRDefault="00270DA2" w:rsidP="005309A4">
            <w:pPr>
              <w:tabs>
                <w:tab w:val="left" w:pos="304"/>
              </w:tabs>
              <w:spacing w:after="0"/>
              <w:jc w:val="both"/>
              <w:rPr>
                <w:rFonts w:ascii="Arial" w:hAnsi="Arial" w:cs="Arial"/>
                <w:color w:val="000000"/>
                <w:sz w:val="14"/>
                <w:szCs w:val="14"/>
              </w:rPr>
            </w:pPr>
          </w:p>
          <w:p w14:paraId="1B0037FA" w14:textId="77777777" w:rsidR="00270DA2" w:rsidRPr="003A443E" w:rsidRDefault="00270DA2" w:rsidP="005309A4">
            <w:pPr>
              <w:tabs>
                <w:tab w:val="left" w:pos="304"/>
              </w:tabs>
              <w:spacing w:after="0"/>
              <w:jc w:val="both"/>
              <w:rPr>
                <w:rFonts w:ascii="Arial" w:hAnsi="Arial" w:cs="Arial"/>
                <w:color w:val="000000"/>
                <w:sz w:val="14"/>
                <w:szCs w:val="14"/>
              </w:rPr>
            </w:pPr>
          </w:p>
          <w:p w14:paraId="72702332" w14:textId="77777777"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530329E7" w14:textId="77777777" w:rsidR="00A23B3E" w:rsidRPr="003A443E" w:rsidRDefault="00A23B3E">
            <w:pPr>
              <w:spacing w:after="0"/>
              <w:rPr>
                <w:rFonts w:ascii="Arial" w:hAnsi="Arial" w:cs="Arial"/>
                <w:color w:val="000000"/>
                <w:sz w:val="14"/>
                <w:szCs w:val="14"/>
              </w:rPr>
            </w:pPr>
          </w:p>
          <w:p w14:paraId="3B6B5CC2" w14:textId="77777777"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14:paraId="20D25027" w14:textId="77777777" w:rsidR="00A46950" w:rsidRPr="003A443E" w:rsidRDefault="00A46950" w:rsidP="00CD3E4F">
            <w:pPr>
              <w:spacing w:before="0" w:after="0"/>
              <w:rPr>
                <w:rFonts w:ascii="Arial" w:hAnsi="Arial" w:cs="Arial"/>
                <w:color w:val="000000"/>
                <w:sz w:val="14"/>
                <w:szCs w:val="14"/>
              </w:rPr>
            </w:pPr>
          </w:p>
          <w:p w14:paraId="3F599B32"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6BA39B63" w14:textId="77777777" w:rsidR="00A23B3E" w:rsidRPr="003A443E" w:rsidRDefault="00A23B3E">
            <w:pPr>
              <w:spacing w:after="0"/>
              <w:rPr>
                <w:rFonts w:ascii="Arial" w:hAnsi="Arial" w:cs="Arial"/>
                <w:color w:val="000000"/>
                <w:sz w:val="14"/>
                <w:szCs w:val="14"/>
              </w:rPr>
            </w:pPr>
          </w:p>
          <w:p w14:paraId="7E8D1714" w14:textId="77777777" w:rsidR="00CD3E4F" w:rsidRDefault="00CD3E4F">
            <w:pPr>
              <w:spacing w:after="0"/>
              <w:rPr>
                <w:rFonts w:ascii="Arial" w:hAnsi="Arial" w:cs="Arial"/>
                <w:color w:val="000000"/>
                <w:sz w:val="4"/>
                <w:szCs w:val="4"/>
              </w:rPr>
            </w:pPr>
          </w:p>
          <w:p w14:paraId="05BB4CAF" w14:textId="77777777" w:rsidR="00CD3E4F" w:rsidRPr="00CD3E4F" w:rsidRDefault="00CD3E4F">
            <w:pPr>
              <w:spacing w:after="0"/>
              <w:rPr>
                <w:rFonts w:ascii="Arial" w:hAnsi="Arial" w:cs="Arial"/>
                <w:color w:val="000000"/>
                <w:sz w:val="4"/>
                <w:szCs w:val="4"/>
              </w:rPr>
            </w:pPr>
          </w:p>
          <w:p w14:paraId="7D799722"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3CA7F115"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11D884AE" w14:textId="77777777" w:rsidR="00270DA2" w:rsidRPr="003A443E" w:rsidRDefault="00270DA2">
            <w:pPr>
              <w:spacing w:after="0"/>
              <w:rPr>
                <w:rFonts w:ascii="Arial" w:hAnsi="Arial" w:cs="Arial"/>
                <w:color w:val="000000"/>
                <w:sz w:val="14"/>
                <w:szCs w:val="14"/>
              </w:rPr>
            </w:pPr>
          </w:p>
          <w:p w14:paraId="3A66B6B7"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117C6A77" w14:textId="77777777"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6D0D24DB"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14:paraId="2C4BC64B" w14:textId="77777777" w:rsidR="00270DA2" w:rsidRPr="003A443E" w:rsidRDefault="00270DA2">
            <w:pPr>
              <w:spacing w:after="0"/>
              <w:rPr>
                <w:rFonts w:ascii="Arial" w:hAnsi="Arial" w:cs="Arial"/>
                <w:color w:val="000000"/>
                <w:sz w:val="14"/>
                <w:szCs w:val="14"/>
              </w:rPr>
            </w:pPr>
          </w:p>
          <w:p w14:paraId="7202F1E7" w14:textId="77777777"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14:paraId="07F4E54B" w14:textId="77777777" w:rsidR="003E60D1" w:rsidRDefault="003E60D1" w:rsidP="00A46950">
      <w:pPr>
        <w:jc w:val="center"/>
        <w:rPr>
          <w:rFonts w:ascii="Arial" w:hAnsi="Arial" w:cs="Arial"/>
          <w:w w:val="0"/>
          <w:sz w:val="14"/>
          <w:szCs w:val="14"/>
        </w:rPr>
      </w:pPr>
    </w:p>
    <w:p w14:paraId="590D10F0" w14:textId="77777777"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14:paraId="6A7C3ECB" w14:textId="77777777"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4FA4D9" w14:textId="77777777"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B73F49F" w14:textId="77777777" w:rsidR="00A23B3E" w:rsidRDefault="00A23B3E">
            <w:r>
              <w:rPr>
                <w:rFonts w:ascii="Arial" w:hAnsi="Arial" w:cs="Arial"/>
                <w:b/>
                <w:sz w:val="15"/>
                <w:szCs w:val="15"/>
              </w:rPr>
              <w:t>Risposta:</w:t>
            </w:r>
          </w:p>
        </w:tc>
      </w:tr>
      <w:tr w:rsidR="00A23B3E" w14:paraId="487680B7" w14:textId="77777777"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81D314" w14:textId="77777777"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7E8B7E3A" w14:textId="77777777" w:rsidR="00A23B3E" w:rsidRDefault="00A23B3E">
            <w:r>
              <w:rPr>
                <w:rFonts w:ascii="Arial" w:hAnsi="Arial" w:cs="Arial"/>
                <w:sz w:val="15"/>
                <w:szCs w:val="15"/>
              </w:rPr>
              <w:t>[ ] Sì [ ] No</w:t>
            </w:r>
          </w:p>
        </w:tc>
      </w:tr>
      <w:tr w:rsidR="00A23B3E" w14:paraId="7E98B97E" w14:textId="77777777">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0534B9E3"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14:paraId="52CBDEEE" w14:textId="77777777"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14:paraId="72342367"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14:paraId="553F298B" w14:textId="77777777"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14:paraId="73298E89"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14:paraId="1C4E2432"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14:paraId="7CCF408B"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14:paraId="35EBFF0C" w14:textId="77777777"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14:paraId="39A42E3A"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14:paraId="6A8E29C1" w14:textId="77777777"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6AE4C447" w14:textId="77777777"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654AB899" w14:textId="77777777" w:rsidR="00A23B3E" w:rsidRDefault="00A23B3E">
            <w:r>
              <w:rPr>
                <w:rFonts w:ascii="Arial" w:hAnsi="Arial" w:cs="Arial"/>
                <w:b/>
                <w:sz w:val="15"/>
                <w:szCs w:val="15"/>
              </w:rPr>
              <w:t>Contributi previdenziali</w:t>
            </w:r>
          </w:p>
        </w:tc>
      </w:tr>
      <w:tr w:rsidR="00A23B3E" w14:paraId="33E7A004" w14:textId="7777777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441116E7" w14:textId="77777777"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5EA866C5" w14:textId="77777777" w:rsidR="00A23B3E" w:rsidRDefault="00A23B3E">
            <w:pPr>
              <w:rPr>
                <w:rFonts w:ascii="Arial" w:hAnsi="Arial" w:cs="Arial"/>
                <w:color w:val="000000"/>
                <w:sz w:val="15"/>
                <w:szCs w:val="15"/>
              </w:rPr>
            </w:pPr>
          </w:p>
          <w:p w14:paraId="7D7B7F03"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05C48211" w14:textId="77777777"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14:paraId="5EBE6FE9" w14:textId="77777777" w:rsidR="00A23B3E" w:rsidRDefault="00A23B3E">
            <w:pPr>
              <w:rPr>
                <w:rFonts w:ascii="Arial" w:hAnsi="Arial" w:cs="Arial"/>
                <w:color w:val="000000"/>
                <w:sz w:val="15"/>
                <w:szCs w:val="15"/>
              </w:rPr>
            </w:pPr>
            <w:r>
              <w:rPr>
                <w:rFonts w:ascii="Arial" w:hAnsi="Arial" w:cs="Arial"/>
                <w:color w:val="000000"/>
                <w:sz w:val="15"/>
                <w:szCs w:val="15"/>
              </w:rPr>
              <w:br/>
              <w:t>c1) [ ] Sì [ ] No</w:t>
            </w:r>
          </w:p>
          <w:p w14:paraId="4AD81E27"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14:paraId="60099635"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6AD45980"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6F7A7311" w14:textId="77777777" w:rsidR="00F351F0" w:rsidRDefault="00F351F0">
            <w:pPr>
              <w:pStyle w:val="Tiret0"/>
              <w:ind w:left="850" w:hanging="850"/>
              <w:rPr>
                <w:rFonts w:ascii="Arial" w:hAnsi="Arial" w:cs="Arial"/>
                <w:color w:val="000000"/>
                <w:sz w:val="15"/>
                <w:szCs w:val="15"/>
              </w:rPr>
            </w:pPr>
          </w:p>
          <w:p w14:paraId="479D3ED9"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14:paraId="7680E56B" w14:textId="77777777"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14:paraId="49EE2ADD" w14:textId="77777777"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50EF36D4" w14:textId="77777777" w:rsidR="00A23B3E" w:rsidRDefault="00A23B3E">
            <w:pPr>
              <w:rPr>
                <w:rFonts w:ascii="Arial" w:hAnsi="Arial" w:cs="Arial"/>
                <w:color w:val="000000"/>
                <w:sz w:val="15"/>
                <w:szCs w:val="15"/>
              </w:rPr>
            </w:pPr>
          </w:p>
          <w:p w14:paraId="041734FE"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09589CD0" w14:textId="77777777"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14:paraId="2784954E" w14:textId="77777777"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14:paraId="24609E97"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14:paraId="29B0C4BF"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7D78AE92"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19CE196B" w14:textId="77777777" w:rsidR="00F351F0" w:rsidRDefault="00F351F0">
            <w:pPr>
              <w:pStyle w:val="Tiret0"/>
              <w:ind w:left="850" w:hanging="850"/>
              <w:rPr>
                <w:rFonts w:ascii="Arial" w:hAnsi="Arial" w:cs="Arial"/>
                <w:color w:val="000000"/>
                <w:sz w:val="15"/>
                <w:szCs w:val="15"/>
              </w:rPr>
            </w:pPr>
          </w:p>
          <w:p w14:paraId="12B1D373"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14:paraId="4B099162" w14:textId="77777777"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14:paraId="491B35B1" w14:textId="77777777"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14:paraId="6557BA8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F295B0" w14:textId="77777777"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106571C8" w14:textId="77777777"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14:paraId="1ECACE44" w14:textId="77777777" w:rsidR="00A23B3E" w:rsidRDefault="00A23B3E">
            <w:r>
              <w:rPr>
                <w:rFonts w:ascii="Arial" w:hAnsi="Arial" w:cs="Arial"/>
                <w:sz w:val="15"/>
                <w:szCs w:val="15"/>
              </w:rPr>
              <w:t>[……………][……………][…………..…]</w:t>
            </w:r>
          </w:p>
        </w:tc>
      </w:tr>
    </w:tbl>
    <w:p w14:paraId="719CA7BC" w14:textId="77777777"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14:paraId="21DBC272"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1C1D3BE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6BF5FAB" w14:textId="77777777"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C5C4D6" w14:textId="77777777" w:rsidR="00A23B3E" w:rsidRDefault="00A23B3E">
            <w:r>
              <w:rPr>
                <w:rFonts w:ascii="Arial" w:hAnsi="Arial" w:cs="Arial"/>
                <w:b/>
                <w:sz w:val="15"/>
                <w:szCs w:val="15"/>
              </w:rPr>
              <w:t>Risposta:</w:t>
            </w:r>
          </w:p>
        </w:tc>
      </w:tr>
      <w:tr w:rsidR="00A23B3E" w14:paraId="164A2440" w14:textId="7777777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288FF7FE" w14:textId="77777777"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14:paraId="36299468" w14:textId="77777777" w:rsidR="00A23B3E" w:rsidRPr="003A443E" w:rsidRDefault="00A23B3E">
            <w:pPr>
              <w:spacing w:before="0" w:after="0"/>
              <w:rPr>
                <w:rFonts w:ascii="Arial" w:hAnsi="Arial" w:cs="Arial"/>
                <w:color w:val="000000"/>
                <w:sz w:val="15"/>
                <w:szCs w:val="15"/>
              </w:rPr>
            </w:pPr>
          </w:p>
          <w:p w14:paraId="742F180B"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4DBA5C06"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14:paraId="0169401B" w14:textId="77777777" w:rsidR="00A23B3E" w:rsidRPr="003A443E" w:rsidRDefault="00A23B3E">
            <w:pPr>
              <w:spacing w:before="0" w:after="0"/>
              <w:rPr>
                <w:rFonts w:ascii="Arial" w:hAnsi="Arial" w:cs="Arial"/>
                <w:color w:val="000000"/>
                <w:sz w:val="14"/>
                <w:szCs w:val="14"/>
              </w:rPr>
            </w:pPr>
          </w:p>
          <w:p w14:paraId="3DCCEAD4" w14:textId="77777777"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7959A87F" w14:textId="77777777" w:rsidR="00A23B3E" w:rsidRPr="003A443E" w:rsidRDefault="00A23B3E">
            <w:pPr>
              <w:spacing w:before="0" w:after="0"/>
              <w:rPr>
                <w:rFonts w:ascii="Arial" w:hAnsi="Arial" w:cs="Arial"/>
                <w:color w:val="000000"/>
                <w:sz w:val="14"/>
                <w:szCs w:val="14"/>
              </w:rPr>
            </w:pPr>
          </w:p>
          <w:p w14:paraId="7FA20180"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14:paraId="052084F6"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4B9995C7"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14:paraId="5E13C6E9" w14:textId="77777777" w:rsidR="00A23B3E" w:rsidRPr="003A443E" w:rsidRDefault="00A23B3E">
            <w:pPr>
              <w:spacing w:before="0" w:after="0"/>
              <w:rPr>
                <w:rFonts w:ascii="Arial" w:hAnsi="Arial" w:cs="Arial"/>
                <w:color w:val="000000"/>
                <w:sz w:val="14"/>
                <w:szCs w:val="14"/>
              </w:rPr>
            </w:pPr>
          </w:p>
          <w:p w14:paraId="37C2CDC2" w14:textId="77777777"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14:paraId="475C61A5" w14:textId="77777777" w:rsidR="00A23B3E" w:rsidRPr="003A443E" w:rsidRDefault="00A23B3E">
            <w:pPr>
              <w:spacing w:before="0" w:after="0"/>
              <w:rPr>
                <w:rFonts w:ascii="Arial" w:hAnsi="Arial" w:cs="Arial"/>
                <w:color w:val="000000"/>
                <w:sz w:val="14"/>
                <w:szCs w:val="14"/>
              </w:rPr>
            </w:pPr>
          </w:p>
          <w:p w14:paraId="3E1ACC6F" w14:textId="77777777"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521A1D5" w14:textId="77777777" w:rsidR="00A23B3E" w:rsidRPr="003A443E" w:rsidRDefault="00A23B3E">
            <w:pPr>
              <w:rPr>
                <w:color w:val="000000"/>
              </w:rPr>
            </w:pPr>
            <w:r w:rsidRPr="003A443E">
              <w:rPr>
                <w:rFonts w:ascii="Arial" w:hAnsi="Arial" w:cs="Arial"/>
                <w:color w:val="000000"/>
                <w:sz w:val="15"/>
                <w:szCs w:val="15"/>
              </w:rPr>
              <w:t>[ ] Sì [ ] No</w:t>
            </w:r>
          </w:p>
        </w:tc>
      </w:tr>
      <w:tr w:rsidR="00A23B3E" w14:paraId="449A5A67" w14:textId="7777777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355D63BF" w14:textId="77777777"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C86E93" w14:textId="77777777" w:rsidR="00A23B3E" w:rsidRPr="003A443E" w:rsidRDefault="00A23B3E">
            <w:pPr>
              <w:rPr>
                <w:rFonts w:ascii="Arial" w:hAnsi="Arial" w:cs="Arial"/>
                <w:color w:val="000000"/>
                <w:sz w:val="15"/>
                <w:szCs w:val="15"/>
              </w:rPr>
            </w:pPr>
          </w:p>
          <w:p w14:paraId="5646F596" w14:textId="77777777" w:rsidR="00A23B3E" w:rsidRPr="003A443E" w:rsidRDefault="00A23B3E">
            <w:pPr>
              <w:rPr>
                <w:rFonts w:ascii="Arial" w:hAnsi="Arial" w:cs="Arial"/>
                <w:color w:val="000000"/>
                <w:sz w:val="15"/>
                <w:szCs w:val="15"/>
              </w:rPr>
            </w:pPr>
          </w:p>
          <w:p w14:paraId="7B4862D1" w14:textId="77777777" w:rsidR="00A23B3E" w:rsidRPr="003A443E" w:rsidRDefault="00A23B3E">
            <w:pPr>
              <w:rPr>
                <w:rFonts w:ascii="Arial" w:hAnsi="Arial" w:cs="Arial"/>
                <w:color w:val="000000"/>
                <w:sz w:val="15"/>
                <w:szCs w:val="15"/>
              </w:rPr>
            </w:pPr>
          </w:p>
          <w:p w14:paraId="2303D846"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14:paraId="658CC214"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14:paraId="63FE727F" w14:textId="77777777" w:rsidR="00A23B3E" w:rsidRPr="003A443E" w:rsidRDefault="00A23B3E">
            <w:pPr>
              <w:rPr>
                <w:rFonts w:ascii="Arial" w:hAnsi="Arial" w:cs="Arial"/>
                <w:color w:val="000000"/>
                <w:sz w:val="15"/>
                <w:szCs w:val="15"/>
              </w:rPr>
            </w:pPr>
          </w:p>
          <w:p w14:paraId="337B6E4B" w14:textId="77777777" w:rsidR="00A23B3E" w:rsidRPr="003A443E" w:rsidRDefault="00A23B3E">
            <w:pPr>
              <w:rPr>
                <w:rFonts w:ascii="Arial" w:hAnsi="Arial" w:cs="Arial"/>
                <w:color w:val="000000"/>
                <w:sz w:val="14"/>
                <w:szCs w:val="14"/>
              </w:rPr>
            </w:pPr>
          </w:p>
          <w:p w14:paraId="21430C43"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243A3817"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68868459"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0B903ACE"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372C969A" w14:textId="77777777"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14:paraId="3EE0878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8AEDB1" w14:textId="77777777"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14:paraId="1CCD9C0F" w14:textId="77777777" w:rsidR="00A23B3E" w:rsidRPr="003A443E" w:rsidRDefault="00A23B3E" w:rsidP="00DE4996">
            <w:pPr>
              <w:pStyle w:val="NormalLeft"/>
              <w:tabs>
                <w:tab w:val="left" w:pos="162"/>
              </w:tabs>
              <w:spacing w:before="0" w:after="0"/>
              <w:jc w:val="both"/>
              <w:rPr>
                <w:rFonts w:ascii="Arial" w:hAnsi="Arial" w:cs="Arial"/>
                <w:color w:val="000000"/>
                <w:sz w:val="14"/>
                <w:szCs w:val="14"/>
              </w:rPr>
            </w:pPr>
          </w:p>
          <w:p w14:paraId="16E8AF90" w14:textId="77777777"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14:paraId="77A3DF0E" w14:textId="77777777" w:rsidR="00A23B3E" w:rsidRPr="003A443E" w:rsidRDefault="00A23B3E">
            <w:pPr>
              <w:pStyle w:val="NormalLeft"/>
              <w:spacing w:before="0" w:after="0"/>
              <w:jc w:val="both"/>
              <w:rPr>
                <w:rFonts w:ascii="Arial" w:hAnsi="Arial" w:cs="Arial"/>
                <w:b/>
                <w:color w:val="000000"/>
                <w:sz w:val="14"/>
                <w:szCs w:val="14"/>
              </w:rPr>
            </w:pPr>
          </w:p>
          <w:p w14:paraId="64B121AE" w14:textId="77777777"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14:paraId="7A660B51" w14:textId="77777777"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14:paraId="37CD0CFA" w14:textId="77777777" w:rsidR="00AA2252" w:rsidRDefault="00AA2252" w:rsidP="00F351F0">
            <w:pPr>
              <w:pStyle w:val="NormalLeft"/>
              <w:spacing w:before="0" w:after="0"/>
              <w:ind w:left="162"/>
              <w:jc w:val="both"/>
              <w:rPr>
                <w:b/>
                <w:color w:val="000000"/>
                <w:sz w:val="16"/>
                <w:szCs w:val="16"/>
              </w:rPr>
            </w:pPr>
          </w:p>
          <w:p w14:paraId="507791AF" w14:textId="77777777" w:rsidR="00AA2252" w:rsidRDefault="00AA2252" w:rsidP="00F351F0">
            <w:pPr>
              <w:pStyle w:val="NormalLeft"/>
              <w:spacing w:before="0" w:after="0"/>
              <w:ind w:left="162"/>
              <w:jc w:val="both"/>
              <w:rPr>
                <w:b/>
                <w:color w:val="000000"/>
                <w:sz w:val="16"/>
                <w:szCs w:val="16"/>
              </w:rPr>
            </w:pPr>
          </w:p>
          <w:p w14:paraId="161CCFA0" w14:textId="77777777"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14:paraId="6A55F9ED" w14:textId="77777777" w:rsidR="00AA2252" w:rsidRDefault="00AA2252" w:rsidP="00F351F0">
            <w:pPr>
              <w:pStyle w:val="NormalLeft"/>
              <w:spacing w:before="0" w:after="0"/>
              <w:ind w:left="162"/>
              <w:jc w:val="both"/>
              <w:rPr>
                <w:color w:val="000000"/>
              </w:rPr>
            </w:pPr>
          </w:p>
          <w:p w14:paraId="7F61D9E7" w14:textId="77777777"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14:paraId="67F166D4" w14:textId="77777777" w:rsidR="005E2955" w:rsidRDefault="005E2955" w:rsidP="00F62F53">
            <w:pPr>
              <w:pStyle w:val="NormalLeft"/>
              <w:spacing w:before="0" w:after="0"/>
              <w:ind w:left="162"/>
              <w:jc w:val="both"/>
              <w:rPr>
                <w:rFonts w:ascii="Arial" w:hAnsi="Arial" w:cs="Arial"/>
                <w:color w:val="000000"/>
                <w:sz w:val="14"/>
                <w:szCs w:val="14"/>
              </w:rPr>
            </w:pPr>
          </w:p>
          <w:p w14:paraId="3302D338" w14:textId="77777777"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14:paraId="0E6DDD05" w14:textId="77777777"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14:paraId="27C4BBD8" w14:textId="77777777"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14:paraId="41671BB2" w14:textId="77777777" w:rsidR="00A23B3E" w:rsidRPr="003A443E" w:rsidRDefault="00A23B3E">
            <w:pPr>
              <w:pStyle w:val="NormalLeft"/>
              <w:spacing w:before="0" w:after="0"/>
              <w:jc w:val="both"/>
              <w:rPr>
                <w:rFonts w:ascii="Arial" w:hAnsi="Arial" w:cs="Arial"/>
                <w:color w:val="000000"/>
                <w:sz w:val="14"/>
                <w:szCs w:val="14"/>
              </w:rPr>
            </w:pPr>
          </w:p>
          <w:p w14:paraId="2B9E476B" w14:textId="77777777"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14:paraId="72269FD8" w14:textId="77777777"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lastRenderedPageBreak/>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14:paraId="4ECF28B7" w14:textId="77777777" w:rsidR="00A23B3E" w:rsidRDefault="00A23B3E">
            <w:pPr>
              <w:pStyle w:val="NormalLeft"/>
              <w:spacing w:before="0" w:after="0"/>
              <w:jc w:val="both"/>
              <w:rPr>
                <w:rFonts w:ascii="Arial" w:hAnsi="Arial" w:cs="Arial"/>
                <w:strike/>
                <w:color w:val="000000"/>
                <w:sz w:val="15"/>
                <w:szCs w:val="15"/>
              </w:rPr>
            </w:pPr>
          </w:p>
          <w:p w14:paraId="7C59C912" w14:textId="77777777"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14:paraId="1B83BA84" w14:textId="77777777"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79720E9" w14:textId="77777777" w:rsidR="00A23B3E" w:rsidRPr="003A443E" w:rsidRDefault="00A23B3E">
            <w:pPr>
              <w:spacing w:before="0" w:after="0"/>
              <w:rPr>
                <w:rFonts w:ascii="Arial" w:hAnsi="Arial" w:cs="Arial"/>
                <w:color w:val="000000"/>
                <w:sz w:val="14"/>
                <w:szCs w:val="14"/>
              </w:rPr>
            </w:pPr>
          </w:p>
          <w:p w14:paraId="6BD66501" w14:textId="77777777" w:rsidR="00A23B3E" w:rsidRPr="003A443E" w:rsidRDefault="00A23B3E">
            <w:pPr>
              <w:spacing w:before="0" w:after="0"/>
              <w:rPr>
                <w:rFonts w:ascii="Arial" w:hAnsi="Arial" w:cs="Arial"/>
                <w:color w:val="000000"/>
                <w:sz w:val="14"/>
                <w:szCs w:val="14"/>
              </w:rPr>
            </w:pPr>
          </w:p>
          <w:p w14:paraId="1AEDD9D1" w14:textId="77777777" w:rsidR="00A23B3E" w:rsidRPr="003A443E" w:rsidRDefault="00A23B3E">
            <w:pPr>
              <w:spacing w:before="0" w:after="0"/>
              <w:rPr>
                <w:rFonts w:ascii="Arial" w:hAnsi="Arial" w:cs="Arial"/>
                <w:color w:val="000000"/>
                <w:sz w:val="14"/>
                <w:szCs w:val="14"/>
              </w:rPr>
            </w:pPr>
          </w:p>
          <w:p w14:paraId="31C9E38B" w14:textId="77777777" w:rsidR="00A23B3E" w:rsidRDefault="00A23B3E">
            <w:pPr>
              <w:spacing w:before="0" w:after="0"/>
              <w:rPr>
                <w:rFonts w:ascii="Arial" w:hAnsi="Arial" w:cs="Arial"/>
                <w:color w:val="000000"/>
                <w:sz w:val="14"/>
                <w:szCs w:val="14"/>
              </w:rPr>
            </w:pPr>
          </w:p>
          <w:p w14:paraId="292B2350" w14:textId="77777777" w:rsidR="00F9449A" w:rsidRPr="003A443E" w:rsidRDefault="00F9449A">
            <w:pPr>
              <w:spacing w:before="0" w:after="0"/>
              <w:rPr>
                <w:rFonts w:ascii="Arial" w:hAnsi="Arial" w:cs="Arial"/>
                <w:color w:val="000000"/>
                <w:sz w:val="14"/>
                <w:szCs w:val="14"/>
              </w:rPr>
            </w:pPr>
          </w:p>
          <w:p w14:paraId="76F68967"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14:paraId="6B023059" w14:textId="77777777" w:rsidR="00A23B3E" w:rsidRPr="003A443E" w:rsidRDefault="00A23B3E">
            <w:pPr>
              <w:spacing w:before="0" w:after="0"/>
              <w:rPr>
                <w:rFonts w:ascii="Arial" w:hAnsi="Arial" w:cs="Arial"/>
                <w:color w:val="000000"/>
                <w:sz w:val="14"/>
                <w:szCs w:val="14"/>
              </w:rPr>
            </w:pPr>
          </w:p>
          <w:p w14:paraId="4E05B0F4"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14:paraId="4B626CC3" w14:textId="77777777" w:rsidR="00F9449A" w:rsidRDefault="00F9449A">
            <w:pPr>
              <w:spacing w:before="0" w:after="0"/>
              <w:rPr>
                <w:rFonts w:ascii="Arial" w:hAnsi="Arial" w:cs="Arial"/>
                <w:color w:val="000000"/>
                <w:sz w:val="14"/>
                <w:szCs w:val="14"/>
              </w:rPr>
            </w:pPr>
          </w:p>
          <w:p w14:paraId="19F352CD"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14:paraId="26BC53C6" w14:textId="77777777"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14:paraId="21E6897B" w14:textId="77777777" w:rsidR="00A23B3E" w:rsidRDefault="00A23B3E">
            <w:pPr>
              <w:spacing w:before="0" w:after="0"/>
              <w:rPr>
                <w:rFonts w:ascii="Arial" w:hAnsi="Arial" w:cs="Arial"/>
                <w:color w:val="000000"/>
              </w:rPr>
            </w:pPr>
          </w:p>
          <w:p w14:paraId="2434F027" w14:textId="77777777" w:rsidR="00AA2252" w:rsidRDefault="00AA2252">
            <w:pPr>
              <w:spacing w:before="0" w:after="0"/>
              <w:rPr>
                <w:rFonts w:ascii="Arial" w:hAnsi="Arial" w:cs="Arial"/>
                <w:color w:val="000000"/>
                <w:sz w:val="14"/>
                <w:szCs w:val="14"/>
              </w:rPr>
            </w:pPr>
          </w:p>
          <w:p w14:paraId="1DEDD20D"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14:paraId="479FF3F2"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5E5E5FBB" w14:textId="77777777"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14:paraId="658B7A73" w14:textId="77777777" w:rsidR="00AA2252" w:rsidRDefault="00AA2252" w:rsidP="006B4D39">
            <w:pPr>
              <w:spacing w:before="0" w:after="0"/>
              <w:rPr>
                <w:rFonts w:ascii="Arial" w:hAnsi="Arial" w:cs="Arial"/>
                <w:color w:val="000000"/>
                <w:sz w:val="14"/>
                <w:szCs w:val="14"/>
              </w:rPr>
            </w:pPr>
          </w:p>
          <w:p w14:paraId="32E56EBC" w14:textId="77777777" w:rsidR="00AA2252" w:rsidRDefault="00AA2252" w:rsidP="006B4D39">
            <w:pPr>
              <w:spacing w:before="0" w:after="0"/>
              <w:rPr>
                <w:rFonts w:ascii="Arial" w:hAnsi="Arial" w:cs="Arial"/>
                <w:color w:val="000000"/>
                <w:sz w:val="14"/>
                <w:szCs w:val="14"/>
              </w:rPr>
            </w:pPr>
          </w:p>
          <w:p w14:paraId="26D5FDC9" w14:textId="77777777"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14:paraId="7A75D98A" w14:textId="77777777" w:rsidR="00AA2252" w:rsidRDefault="00AA2252" w:rsidP="006B4D39">
            <w:pPr>
              <w:spacing w:before="0" w:after="0"/>
              <w:rPr>
                <w:rFonts w:ascii="Arial" w:hAnsi="Arial" w:cs="Arial"/>
                <w:color w:val="000000"/>
                <w:sz w:val="14"/>
                <w:szCs w:val="14"/>
              </w:rPr>
            </w:pPr>
          </w:p>
          <w:p w14:paraId="162774F4" w14:textId="77777777"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14:paraId="02BE64D3"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14:paraId="5D2E9E42" w14:textId="77777777" w:rsidR="005E2955" w:rsidRDefault="005E2955">
            <w:pPr>
              <w:rPr>
                <w:rFonts w:ascii="Arial" w:hAnsi="Arial" w:cs="Arial"/>
                <w:color w:val="000000"/>
                <w:sz w:val="14"/>
                <w:szCs w:val="14"/>
              </w:rPr>
            </w:pPr>
          </w:p>
          <w:p w14:paraId="607A3F3D" w14:textId="77777777"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lastRenderedPageBreak/>
              <w:t xml:space="preserve">[ ] Sì [ ] No </w:t>
            </w:r>
          </w:p>
          <w:p w14:paraId="4CD90244" w14:textId="77777777" w:rsidR="005E2955" w:rsidRDefault="005E2955" w:rsidP="005E2955">
            <w:pPr>
              <w:spacing w:before="0" w:after="0"/>
              <w:rPr>
                <w:rFonts w:ascii="Arial" w:hAnsi="Arial" w:cs="Arial"/>
                <w:color w:val="000000"/>
                <w:sz w:val="14"/>
                <w:szCs w:val="14"/>
              </w:rPr>
            </w:pPr>
          </w:p>
          <w:p w14:paraId="3C38D540" w14:textId="77777777"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14:paraId="6B59DD53"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718CBAA0" w14:textId="77777777"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14:paraId="1C73AC21"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BC4C8A"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14:paraId="40D125B2"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9FF628"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14:paraId="3DB323DD"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14:paraId="392F67A6"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9F3579" w14:textId="77777777"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14:paraId="22D32160" w14:textId="77777777"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18B41F1E"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14:paraId="511A8110"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00D62160"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14:paraId="31CB1C32" w14:textId="77777777" w:rsidR="00A23B3E" w:rsidRPr="003A443E" w:rsidRDefault="00A23B3E">
            <w:pPr>
              <w:spacing w:before="0" w:after="0"/>
              <w:rPr>
                <w:rFonts w:ascii="Arial" w:hAnsi="Arial" w:cs="Arial"/>
                <w:color w:val="000000"/>
                <w:sz w:val="14"/>
                <w:szCs w:val="14"/>
              </w:rPr>
            </w:pPr>
          </w:p>
          <w:p w14:paraId="5805661B" w14:textId="77777777"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14:paraId="622B0B23" w14:textId="77777777" w:rsidR="00A23B3E" w:rsidRPr="003A443E" w:rsidRDefault="00A23B3E">
            <w:pPr>
              <w:rPr>
                <w:rFonts w:ascii="Arial" w:hAnsi="Arial" w:cs="Arial"/>
                <w:b/>
                <w:color w:val="000000"/>
                <w:sz w:val="15"/>
                <w:szCs w:val="15"/>
              </w:rPr>
            </w:pPr>
          </w:p>
          <w:p w14:paraId="28572079" w14:textId="77777777"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18584DF"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14:paraId="6A471A5A" w14:textId="77777777" w:rsidR="00A23B3E" w:rsidRPr="003A443E" w:rsidRDefault="00A23B3E">
            <w:pPr>
              <w:rPr>
                <w:rFonts w:ascii="Arial" w:hAnsi="Arial" w:cs="Arial"/>
                <w:color w:val="000000"/>
                <w:sz w:val="15"/>
                <w:szCs w:val="15"/>
              </w:rPr>
            </w:pPr>
          </w:p>
          <w:p w14:paraId="44CAE981" w14:textId="77777777" w:rsidR="00A23B3E" w:rsidRPr="003A443E" w:rsidRDefault="00A23B3E">
            <w:pPr>
              <w:rPr>
                <w:rFonts w:ascii="Arial" w:hAnsi="Arial" w:cs="Arial"/>
                <w:color w:val="000000"/>
                <w:sz w:val="15"/>
                <w:szCs w:val="15"/>
              </w:rPr>
            </w:pPr>
          </w:p>
          <w:p w14:paraId="376CC88A" w14:textId="77777777" w:rsidR="00BB639E" w:rsidRPr="00BB639E" w:rsidRDefault="00BB639E">
            <w:pPr>
              <w:rPr>
                <w:rFonts w:ascii="Arial" w:hAnsi="Arial" w:cs="Arial"/>
                <w:color w:val="000000"/>
                <w:sz w:val="4"/>
                <w:szCs w:val="4"/>
              </w:rPr>
            </w:pPr>
          </w:p>
          <w:p w14:paraId="63562555"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7AE3077D"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72A34FE7"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7E3D36BE"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0D6A1189" w14:textId="77777777"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14:paraId="356DA414" w14:textId="77777777">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A80B97" w14:textId="77777777"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14:paraId="4BD19A37" w14:textId="77777777"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15FB35" w14:textId="77777777"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3D53082E" w14:textId="77777777"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14:paraId="006F2263" w14:textId="7777777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3C6529" w14:textId="77777777"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14:paraId="0A01C431" w14:textId="77777777"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D04DAB" w14:textId="77777777"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52403FA2" w14:textId="77777777" w:rsidR="00A23B3E" w:rsidRPr="000953DC" w:rsidRDefault="00A23B3E">
            <w:pPr>
              <w:rPr>
                <w:rFonts w:ascii="Arial" w:hAnsi="Arial" w:cs="Arial"/>
                <w:color w:val="FF0000"/>
                <w:sz w:val="15"/>
                <w:szCs w:val="15"/>
              </w:rPr>
            </w:pPr>
          </w:p>
          <w:p w14:paraId="05D611A2" w14:textId="77777777" w:rsidR="00A23B3E" w:rsidRPr="000953DC" w:rsidRDefault="00A23B3E">
            <w:r w:rsidRPr="000953DC">
              <w:rPr>
                <w:rFonts w:ascii="Arial" w:hAnsi="Arial" w:cs="Arial"/>
                <w:sz w:val="15"/>
                <w:szCs w:val="15"/>
              </w:rPr>
              <w:t xml:space="preserve"> […………………]</w:t>
            </w:r>
          </w:p>
        </w:tc>
      </w:tr>
      <w:tr w:rsidR="00A23B3E" w14:paraId="40C6882C" w14:textId="77777777"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86DBB9" w14:textId="77777777"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14:paraId="4AA8250B" w14:textId="77777777"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14:paraId="2FA1FE53" w14:textId="77777777"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A67C22" w14:textId="77777777" w:rsidR="00F351F0" w:rsidRPr="003A443E" w:rsidRDefault="00F351F0">
            <w:pPr>
              <w:rPr>
                <w:rFonts w:ascii="Arial" w:hAnsi="Arial" w:cs="Arial"/>
                <w:color w:val="000000"/>
                <w:sz w:val="15"/>
                <w:szCs w:val="15"/>
              </w:rPr>
            </w:pPr>
          </w:p>
          <w:p w14:paraId="31F51738"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14:paraId="2288845B" w14:textId="77777777" w:rsidR="00B32C28" w:rsidRPr="001D3A2B" w:rsidRDefault="00B32C28">
            <w:pPr>
              <w:rPr>
                <w:rFonts w:ascii="Arial" w:hAnsi="Arial" w:cs="Arial"/>
                <w:color w:val="000000"/>
                <w:szCs w:val="24"/>
              </w:rPr>
            </w:pPr>
          </w:p>
          <w:p w14:paraId="6A4A55B2" w14:textId="77777777" w:rsidR="00A23B3E" w:rsidRPr="003A443E" w:rsidRDefault="00A23B3E">
            <w:pPr>
              <w:rPr>
                <w:color w:val="000000"/>
              </w:rPr>
            </w:pPr>
            <w:r w:rsidRPr="003A443E">
              <w:rPr>
                <w:rFonts w:ascii="Arial" w:hAnsi="Arial" w:cs="Arial"/>
                <w:color w:val="000000"/>
                <w:sz w:val="15"/>
                <w:szCs w:val="15"/>
              </w:rPr>
              <w:t>[ ] Sì [ ] No</w:t>
            </w:r>
          </w:p>
        </w:tc>
      </w:tr>
    </w:tbl>
    <w:p w14:paraId="1B62D927" w14:textId="77777777" w:rsidR="006B4D39" w:rsidRDefault="006B4D39" w:rsidP="00BF74E1">
      <w:pPr>
        <w:pStyle w:val="SectionTitle"/>
        <w:rPr>
          <w:rFonts w:ascii="Arial" w:hAnsi="Arial" w:cs="Arial"/>
          <w:b w:val="0"/>
          <w:caps/>
          <w:sz w:val="15"/>
          <w:szCs w:val="15"/>
        </w:rPr>
      </w:pPr>
    </w:p>
    <w:p w14:paraId="3A31667D" w14:textId="77777777"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14:paraId="71E476A3"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35A187" w14:textId="77777777"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8282E5" w14:textId="77777777" w:rsidR="00A23B3E" w:rsidRPr="000953DC" w:rsidRDefault="00A23B3E">
            <w:r w:rsidRPr="000953DC">
              <w:rPr>
                <w:rFonts w:ascii="Arial" w:hAnsi="Arial" w:cs="Arial"/>
                <w:b/>
                <w:sz w:val="15"/>
                <w:szCs w:val="15"/>
              </w:rPr>
              <w:t>Risposta:</w:t>
            </w:r>
          </w:p>
        </w:tc>
      </w:tr>
      <w:tr w:rsidR="007A1C76" w14:paraId="4C9A2729"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A8372F" w14:textId="77777777" w:rsidR="007A1C76" w:rsidRPr="00EF0C05" w:rsidRDefault="007A1C76" w:rsidP="007A1C76">
            <w:pPr>
              <w:jc w:val="both"/>
              <w:rPr>
                <w:rFonts w:ascii="Arial" w:hAnsi="Arial" w:cs="Arial"/>
                <w:color w:val="auto"/>
                <w:sz w:val="14"/>
                <w:szCs w:val="14"/>
              </w:rPr>
            </w:pPr>
            <w:r w:rsidRPr="00EF0C05">
              <w:rPr>
                <w:rFonts w:ascii="Arial" w:hAnsi="Arial" w:cs="Arial"/>
                <w:color w:val="auto"/>
                <w:sz w:val="14"/>
                <w:szCs w:val="14"/>
              </w:rPr>
              <w:t>Per gli operatori economici aventi sede, residenza o domicilio nei paesi inseriti nelle c.d. “black list”</w:t>
            </w:r>
          </w:p>
          <w:p w14:paraId="2459FC8A" w14:textId="77777777" w:rsidR="007A1C76" w:rsidRPr="00EF0C05" w:rsidRDefault="007A1C76" w:rsidP="007A1C76">
            <w:pPr>
              <w:spacing w:before="0" w:after="0"/>
              <w:ind w:left="284" w:hanging="284"/>
              <w:jc w:val="both"/>
              <w:rPr>
                <w:rFonts w:ascii="Arial" w:hAnsi="Arial" w:cs="Arial"/>
                <w:color w:val="auto"/>
                <w:sz w:val="14"/>
                <w:szCs w:val="14"/>
              </w:rPr>
            </w:pPr>
            <w:r w:rsidRPr="00EF0C05">
              <w:rPr>
                <w:rFonts w:ascii="Arial" w:hAnsi="Arial" w:cs="Arial"/>
                <w:color w:val="auto"/>
                <w:sz w:val="14"/>
                <w:szCs w:val="14"/>
              </w:rPr>
              <w:t>In caso affermativo  :</w:t>
            </w:r>
          </w:p>
          <w:p w14:paraId="2B39F447" w14:textId="77777777" w:rsidR="007A1C76" w:rsidRPr="00EF0C05" w:rsidRDefault="007A1C76" w:rsidP="007A1C76">
            <w:pPr>
              <w:numPr>
                <w:ilvl w:val="0"/>
                <w:numId w:val="19"/>
              </w:numPr>
              <w:spacing w:before="0" w:after="0"/>
              <w:ind w:left="164" w:hanging="164"/>
              <w:jc w:val="both"/>
              <w:rPr>
                <w:rFonts w:ascii="Arial" w:hAnsi="Arial" w:cs="Arial"/>
                <w:color w:val="auto"/>
                <w:sz w:val="14"/>
                <w:szCs w:val="14"/>
              </w:rPr>
            </w:pPr>
            <w:r w:rsidRPr="00EF0C05">
              <w:rPr>
                <w:rFonts w:ascii="Arial" w:hAnsi="Arial" w:cs="Arial"/>
                <w:color w:val="auto"/>
                <w:sz w:val="14"/>
                <w:szCs w:val="14"/>
              </w:rPr>
              <w:t xml:space="preserve">l’operatore è in possesso l’autorizzazione in corso di validità rilasciata ai sensi del d.m. 14 dicembre 2010 del Ministero dell’economia e delle finanze (art. 37 del d.l. 3 maggio 2010, n. 78, conv. in L. 122/2010), </w:t>
            </w:r>
          </w:p>
          <w:p w14:paraId="695D1FD5" w14:textId="77777777" w:rsidR="007A1C76" w:rsidRPr="00EF0C05" w:rsidRDefault="007A1C76" w:rsidP="007A1C76">
            <w:pPr>
              <w:numPr>
                <w:ilvl w:val="0"/>
                <w:numId w:val="19"/>
              </w:numPr>
              <w:spacing w:before="0" w:after="0"/>
              <w:ind w:left="164" w:hanging="164"/>
              <w:jc w:val="both"/>
              <w:rPr>
                <w:color w:val="auto"/>
              </w:rPr>
            </w:pPr>
            <w:r w:rsidRPr="00EF0C05">
              <w:rPr>
                <w:rFonts w:ascii="Arial" w:hAnsi="Arial" w:cs="Arial"/>
                <w:color w:val="auto"/>
                <w:sz w:val="14"/>
                <w:szCs w:val="14"/>
              </w:rPr>
              <w:t>l’operatore ha presentato domanda di autorizzazione, ai sensi dell’art. 1, comma 3, del d.m. 14.12.2010, e allega copia dell’istanza di autorizzazione inviata al Ministero.</w:t>
            </w:r>
          </w:p>
          <w:p w14:paraId="349B18A1" w14:textId="77777777" w:rsidR="007A1C76" w:rsidRPr="00EF0C05" w:rsidRDefault="007A1C76" w:rsidP="007A1C76">
            <w:pPr>
              <w:spacing w:before="0" w:after="0"/>
              <w:jc w:val="both"/>
              <w:rPr>
                <w:color w:val="auto"/>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0CA1B2" w14:textId="77777777" w:rsidR="007A1C76" w:rsidRPr="00EF0C05" w:rsidRDefault="007A1C76" w:rsidP="007A1C76">
            <w:pPr>
              <w:rPr>
                <w:rFonts w:ascii="Arial" w:hAnsi="Arial" w:cs="Arial"/>
                <w:color w:val="auto"/>
                <w:sz w:val="14"/>
                <w:szCs w:val="14"/>
              </w:rPr>
            </w:pPr>
            <w:r w:rsidRPr="00EF0C05">
              <w:rPr>
                <w:rFonts w:ascii="Arial" w:hAnsi="Arial" w:cs="Arial"/>
                <w:color w:val="auto"/>
                <w:sz w:val="14"/>
                <w:szCs w:val="14"/>
              </w:rPr>
              <w:t>[ ] Sì [ ] No</w:t>
            </w:r>
          </w:p>
          <w:p w14:paraId="28A3EEE6" w14:textId="77777777" w:rsidR="007A1C76" w:rsidRPr="00EF0C05" w:rsidRDefault="007A1C76" w:rsidP="007A1C76">
            <w:pPr>
              <w:rPr>
                <w:color w:val="auto"/>
              </w:rPr>
            </w:pPr>
          </w:p>
          <w:p w14:paraId="3410C11A" w14:textId="77777777" w:rsidR="007A1C76" w:rsidRPr="00EF0C05" w:rsidRDefault="007A1C76" w:rsidP="007A1C76">
            <w:pPr>
              <w:spacing w:before="240" w:after="0"/>
              <w:rPr>
                <w:rFonts w:ascii="Arial" w:hAnsi="Arial" w:cs="Arial"/>
                <w:color w:val="auto"/>
                <w:sz w:val="14"/>
                <w:szCs w:val="14"/>
              </w:rPr>
            </w:pPr>
            <w:r w:rsidRPr="00EF0C05">
              <w:rPr>
                <w:rFonts w:ascii="Arial" w:hAnsi="Arial" w:cs="Arial"/>
                <w:color w:val="auto"/>
                <w:sz w:val="14"/>
                <w:szCs w:val="14"/>
              </w:rPr>
              <w:t>[ ] Sì [ ] No</w:t>
            </w:r>
          </w:p>
          <w:p w14:paraId="01CCCA3B" w14:textId="77777777" w:rsidR="007A1C76" w:rsidRPr="00EF0C05" w:rsidRDefault="007A1C76" w:rsidP="007A1C76">
            <w:pPr>
              <w:spacing w:after="0"/>
              <w:rPr>
                <w:color w:val="auto"/>
              </w:rPr>
            </w:pPr>
          </w:p>
          <w:p w14:paraId="2876ED5C" w14:textId="77777777" w:rsidR="007A1C76" w:rsidRPr="00EF0C05" w:rsidRDefault="007A1C76" w:rsidP="007A1C76">
            <w:pPr>
              <w:spacing w:before="160"/>
              <w:rPr>
                <w:rFonts w:ascii="Arial" w:hAnsi="Arial" w:cs="Arial"/>
                <w:color w:val="auto"/>
                <w:sz w:val="14"/>
                <w:szCs w:val="14"/>
              </w:rPr>
            </w:pPr>
            <w:r w:rsidRPr="00EF0C05">
              <w:rPr>
                <w:rFonts w:ascii="Arial" w:hAnsi="Arial" w:cs="Arial"/>
                <w:color w:val="auto"/>
                <w:sz w:val="14"/>
                <w:szCs w:val="14"/>
              </w:rPr>
              <w:t>[ ] Sì [ ] No</w:t>
            </w:r>
          </w:p>
          <w:p w14:paraId="757CB78A" w14:textId="77777777" w:rsidR="007A1C76" w:rsidRPr="00EF0C05" w:rsidRDefault="007A1C76" w:rsidP="007A1C76">
            <w:pPr>
              <w:rPr>
                <w:color w:val="auto"/>
              </w:rPr>
            </w:pPr>
          </w:p>
        </w:tc>
      </w:tr>
      <w:tr w:rsidR="007A1C76" w14:paraId="468F7C13"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0DD3DD0" w14:textId="77777777" w:rsidR="007A1C76" w:rsidRPr="003A443E" w:rsidRDefault="007A1C76" w:rsidP="007A1C76">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99404F" w14:textId="77777777" w:rsidR="007A1C76" w:rsidRPr="000953DC" w:rsidRDefault="007A1C76" w:rsidP="007A1C76">
            <w:pPr>
              <w:rPr>
                <w:rFonts w:ascii="Arial" w:hAnsi="Arial" w:cs="Arial"/>
                <w:sz w:val="14"/>
                <w:szCs w:val="14"/>
              </w:rPr>
            </w:pPr>
            <w:r w:rsidRPr="000953DC">
              <w:rPr>
                <w:rFonts w:ascii="Arial" w:hAnsi="Arial" w:cs="Arial"/>
                <w:sz w:val="14"/>
                <w:szCs w:val="14"/>
              </w:rPr>
              <w:t>[ ] Sì [ ] No</w:t>
            </w:r>
          </w:p>
          <w:p w14:paraId="5C44F82E" w14:textId="77777777" w:rsidR="007A1C76" w:rsidRPr="000953DC" w:rsidRDefault="007A1C76" w:rsidP="007A1C76">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14:paraId="5CF1E29D" w14:textId="77777777" w:rsidR="007A1C76" w:rsidRPr="000953DC" w:rsidRDefault="007A1C76" w:rsidP="007A1C76">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7A1C76" w14:paraId="5A9CB945"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97B2FB" w14:textId="77777777" w:rsidR="007A1C76" w:rsidRPr="00121BF6" w:rsidRDefault="007A1C76" w:rsidP="007A1C76">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14:paraId="1BBA0501" w14:textId="77777777" w:rsidR="007A1C76" w:rsidRPr="00121BF6" w:rsidRDefault="007A1C76" w:rsidP="007A1C76">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483"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483"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14:paraId="4A5EA538"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p>
          <w:p w14:paraId="2BF5357A" w14:textId="77777777" w:rsidR="007A1C76" w:rsidRPr="00121BF6" w:rsidRDefault="007A1C76" w:rsidP="007A1C76">
            <w:pPr>
              <w:pStyle w:val="NormaleWeb1"/>
              <w:spacing w:before="0" w:after="0"/>
              <w:jc w:val="both"/>
              <w:rPr>
                <w:rFonts w:ascii="Arial" w:hAnsi="Arial" w:cs="Arial"/>
                <w:color w:val="000000"/>
                <w:sz w:val="14"/>
                <w:szCs w:val="14"/>
              </w:rPr>
            </w:pPr>
          </w:p>
          <w:p w14:paraId="791164E1" w14:textId="77777777" w:rsidR="007A1C76" w:rsidRPr="00121BF6" w:rsidRDefault="007A1C76" w:rsidP="007A1C76">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14:paraId="2B580A98"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p>
          <w:p w14:paraId="6B9B30A0"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p>
          <w:p w14:paraId="3BA547F0"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p>
          <w:p w14:paraId="4EC5858C" w14:textId="77777777" w:rsidR="007A1C76" w:rsidRPr="00121BF6" w:rsidRDefault="007A1C76" w:rsidP="007A1C76">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483"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14:paraId="0AA13104" w14:textId="77777777" w:rsidR="007A1C76" w:rsidRPr="00121BF6" w:rsidRDefault="007A1C76" w:rsidP="007A1C76">
            <w:pPr>
              <w:spacing w:before="0" w:after="0"/>
              <w:ind w:left="284" w:hanging="284"/>
              <w:jc w:val="both"/>
              <w:rPr>
                <w:rFonts w:ascii="Arial" w:hAnsi="Arial" w:cs="Arial"/>
                <w:color w:val="000000"/>
                <w:sz w:val="14"/>
                <w:szCs w:val="14"/>
              </w:rPr>
            </w:pPr>
          </w:p>
          <w:p w14:paraId="64E2222B" w14:textId="77777777" w:rsidR="007A1C76" w:rsidRPr="00121BF6" w:rsidRDefault="007A1C76" w:rsidP="007A1C76">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14:paraId="5245C2E8"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14:paraId="59531EB6"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p>
          <w:p w14:paraId="64CE238D"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14:paraId="5336C697"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p>
          <w:p w14:paraId="776D7E0C"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p>
          <w:p w14:paraId="3E89817A"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p>
          <w:p w14:paraId="3C390D8C"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p>
          <w:p w14:paraId="73C980BC"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p>
          <w:p w14:paraId="145C9413"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p>
          <w:p w14:paraId="3EA96668"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p>
          <w:p w14:paraId="03CA84E4"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p>
          <w:p w14:paraId="0B58E1E4" w14:textId="77777777" w:rsidR="007A1C76" w:rsidRPr="00121BF6" w:rsidRDefault="007A1C76" w:rsidP="007A1C76">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483" w:hAnsi="Arial" w:cs="Arial"/>
                  <w:color w:val="000000"/>
                  <w:sz w:val="14"/>
                  <w:szCs w:val="14"/>
                  <w:u w:val="none"/>
                </w:rPr>
                <w:t>a legge 12 marzo 1999, n. 68</w:t>
              </w:r>
            </w:hyperlink>
          </w:p>
          <w:p w14:paraId="6BDEB11B" w14:textId="77777777" w:rsidR="007A1C76" w:rsidRPr="00121BF6" w:rsidRDefault="007A1C76" w:rsidP="007A1C76">
            <w:pPr>
              <w:pStyle w:val="NormaleWeb1"/>
              <w:spacing w:before="0" w:after="0"/>
              <w:ind w:left="284"/>
              <w:jc w:val="both"/>
              <w:rPr>
                <w:rFonts w:eastAsia="font483"/>
                <w:color w:val="000000"/>
              </w:rPr>
            </w:pPr>
            <w:r w:rsidRPr="00121BF6">
              <w:rPr>
                <w:rFonts w:ascii="Arial" w:hAnsi="Arial" w:cs="Arial"/>
                <w:color w:val="000000"/>
                <w:sz w:val="14"/>
                <w:szCs w:val="14"/>
              </w:rPr>
              <w:lastRenderedPageBreak/>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14:paraId="593D4B5F" w14:textId="77777777" w:rsidR="007A1C76" w:rsidRPr="00121BF6" w:rsidRDefault="007A1C76" w:rsidP="007A1C76">
            <w:pPr>
              <w:pStyle w:val="NormaleWeb1"/>
              <w:spacing w:before="0" w:after="0"/>
              <w:ind w:left="284" w:hanging="284"/>
              <w:jc w:val="both"/>
              <w:rPr>
                <w:rFonts w:eastAsia="font483"/>
                <w:color w:val="000000"/>
              </w:rPr>
            </w:pPr>
          </w:p>
          <w:p w14:paraId="1F817160" w14:textId="77777777" w:rsidR="007A1C76" w:rsidRPr="00121BF6" w:rsidRDefault="007A1C76" w:rsidP="007A1C76">
            <w:pPr>
              <w:pStyle w:val="NormaleWeb1"/>
              <w:spacing w:before="0" w:after="0"/>
              <w:jc w:val="both"/>
              <w:rPr>
                <w:rFonts w:ascii="Arial" w:hAnsi="Arial" w:cs="Arial"/>
                <w:color w:val="000000"/>
                <w:sz w:val="14"/>
                <w:szCs w:val="14"/>
              </w:rPr>
            </w:pPr>
          </w:p>
          <w:p w14:paraId="43E73F00" w14:textId="77777777" w:rsidR="007A1C76" w:rsidRPr="00121BF6" w:rsidRDefault="007A1C76" w:rsidP="007A1C76">
            <w:pPr>
              <w:pStyle w:val="NormaleWeb1"/>
              <w:spacing w:before="0" w:after="0"/>
              <w:jc w:val="both"/>
              <w:rPr>
                <w:rFonts w:ascii="Arial" w:hAnsi="Arial" w:cs="Arial"/>
                <w:color w:val="000000"/>
                <w:sz w:val="14"/>
                <w:szCs w:val="14"/>
              </w:rPr>
            </w:pPr>
          </w:p>
          <w:p w14:paraId="1968B5A6" w14:textId="77777777" w:rsidR="007A1C76" w:rsidRPr="00121BF6" w:rsidRDefault="007A1C76" w:rsidP="007A1C76">
            <w:pPr>
              <w:pStyle w:val="NormaleWeb1"/>
              <w:spacing w:before="0" w:after="0"/>
              <w:jc w:val="both"/>
              <w:rPr>
                <w:rFonts w:ascii="Arial" w:hAnsi="Arial" w:cs="Arial"/>
                <w:color w:val="000000"/>
                <w:sz w:val="14"/>
                <w:szCs w:val="14"/>
              </w:rPr>
            </w:pPr>
          </w:p>
          <w:p w14:paraId="610D6231" w14:textId="77777777" w:rsidR="007A1C76" w:rsidRPr="00121BF6" w:rsidRDefault="007A1C76" w:rsidP="007A1C76">
            <w:pPr>
              <w:pStyle w:val="NormaleWeb1"/>
              <w:spacing w:before="0" w:after="0"/>
              <w:jc w:val="both"/>
              <w:rPr>
                <w:rFonts w:ascii="Arial" w:hAnsi="Arial" w:cs="Arial"/>
                <w:color w:val="000000"/>
                <w:sz w:val="14"/>
                <w:szCs w:val="14"/>
              </w:rPr>
            </w:pPr>
          </w:p>
          <w:p w14:paraId="597CD72D" w14:textId="77777777" w:rsidR="007A1C76" w:rsidRPr="00121BF6" w:rsidRDefault="007A1C76" w:rsidP="007A1C76">
            <w:pPr>
              <w:pStyle w:val="NormaleWeb1"/>
              <w:spacing w:before="0" w:after="0"/>
              <w:jc w:val="both"/>
              <w:rPr>
                <w:rFonts w:ascii="Arial" w:hAnsi="Arial" w:cs="Arial"/>
                <w:color w:val="000000"/>
                <w:sz w:val="14"/>
                <w:szCs w:val="14"/>
              </w:rPr>
            </w:pPr>
          </w:p>
          <w:p w14:paraId="2557D056" w14:textId="77777777" w:rsidR="007A1C76" w:rsidRPr="00121BF6" w:rsidRDefault="007A1C76" w:rsidP="007A1C76">
            <w:pPr>
              <w:pStyle w:val="NormaleWeb1"/>
              <w:spacing w:before="0" w:after="0"/>
              <w:jc w:val="both"/>
              <w:rPr>
                <w:rFonts w:ascii="Arial" w:hAnsi="Arial" w:cs="Arial"/>
                <w:color w:val="000000"/>
                <w:sz w:val="14"/>
                <w:szCs w:val="14"/>
              </w:rPr>
            </w:pPr>
          </w:p>
          <w:p w14:paraId="34E037CD" w14:textId="77777777" w:rsidR="007A1C76" w:rsidRPr="00121BF6" w:rsidRDefault="007A1C76" w:rsidP="007A1C76">
            <w:pPr>
              <w:pStyle w:val="NormaleWeb1"/>
              <w:spacing w:before="0" w:after="0"/>
              <w:jc w:val="both"/>
              <w:rPr>
                <w:rFonts w:ascii="Arial" w:hAnsi="Arial" w:cs="Arial"/>
                <w:color w:val="000000"/>
                <w:sz w:val="14"/>
                <w:szCs w:val="14"/>
              </w:rPr>
            </w:pPr>
          </w:p>
          <w:p w14:paraId="18C99508" w14:textId="77777777" w:rsidR="007A1C76" w:rsidRPr="00121BF6" w:rsidRDefault="007A1C76" w:rsidP="007A1C76">
            <w:pPr>
              <w:pStyle w:val="NormaleWeb1"/>
              <w:spacing w:before="0" w:after="0"/>
              <w:jc w:val="both"/>
              <w:rPr>
                <w:rFonts w:ascii="Arial" w:hAnsi="Arial" w:cs="Arial"/>
                <w:color w:val="000000"/>
                <w:sz w:val="14"/>
                <w:szCs w:val="14"/>
              </w:rPr>
            </w:pPr>
          </w:p>
          <w:p w14:paraId="08671A6B" w14:textId="77777777" w:rsidR="007A1C76" w:rsidRPr="00121BF6" w:rsidRDefault="007A1C76" w:rsidP="007A1C76">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483"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483"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14:paraId="766D2B6C"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p>
          <w:p w14:paraId="5527C30C"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14:paraId="71728417"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p>
          <w:p w14:paraId="5142534D"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14:paraId="78828F01"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p>
          <w:p w14:paraId="43B517FE"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 ricorrono i casi previsti all’articolo 4, primo comma, della Legge 24 novembre 1981, n. 689 (articolo 80, comma 5, lettera l) ? </w:t>
            </w:r>
          </w:p>
          <w:p w14:paraId="15664437"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p>
          <w:p w14:paraId="0F53BCC3"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p>
          <w:p w14:paraId="1A7D42F5"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p>
          <w:p w14:paraId="527E7ABC"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p>
          <w:p w14:paraId="59374DF2"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p>
          <w:p w14:paraId="39B619FA" w14:textId="77777777" w:rsidR="007A1C76" w:rsidRPr="00121BF6" w:rsidRDefault="007A1C76" w:rsidP="007A1C76">
            <w:pPr>
              <w:pStyle w:val="NormaleWeb1"/>
              <w:spacing w:before="0" w:after="0"/>
              <w:ind w:left="284" w:hanging="284"/>
              <w:jc w:val="both"/>
              <w:rPr>
                <w:rFonts w:ascii="Arial" w:hAnsi="Arial" w:cs="Arial"/>
                <w:color w:val="000000"/>
                <w:sz w:val="14"/>
                <w:szCs w:val="14"/>
              </w:rPr>
            </w:pPr>
          </w:p>
          <w:p w14:paraId="1A0F563A" w14:textId="77777777" w:rsidR="007A1C76" w:rsidRPr="00121BF6" w:rsidRDefault="007A1C76" w:rsidP="007A1C7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483"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6BB0B5" w14:textId="77777777" w:rsidR="007A1C76" w:rsidRPr="003A443E" w:rsidRDefault="007A1C76" w:rsidP="007A1C76">
            <w:pPr>
              <w:rPr>
                <w:rFonts w:ascii="Arial" w:hAnsi="Arial" w:cs="Arial"/>
                <w:color w:val="000000"/>
                <w:sz w:val="15"/>
                <w:szCs w:val="15"/>
              </w:rPr>
            </w:pPr>
          </w:p>
          <w:p w14:paraId="1366EE17" w14:textId="77777777" w:rsidR="007A1C76" w:rsidRPr="003A443E" w:rsidRDefault="007A1C76" w:rsidP="007A1C76">
            <w:pPr>
              <w:jc w:val="both"/>
              <w:rPr>
                <w:rFonts w:ascii="Arial" w:hAnsi="Arial" w:cs="Arial"/>
                <w:color w:val="000000"/>
                <w:sz w:val="14"/>
                <w:szCs w:val="14"/>
              </w:rPr>
            </w:pPr>
            <w:r w:rsidRPr="003A443E">
              <w:rPr>
                <w:rFonts w:ascii="Arial" w:hAnsi="Arial" w:cs="Arial"/>
                <w:color w:val="000000"/>
                <w:sz w:val="14"/>
                <w:szCs w:val="14"/>
              </w:rPr>
              <w:t>[ ] Sì [ ] No</w:t>
            </w:r>
          </w:p>
          <w:p w14:paraId="6EC8B621" w14:textId="77777777" w:rsidR="007A1C76" w:rsidRPr="003A443E" w:rsidRDefault="007A1C76" w:rsidP="007A1C76">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24FFFEA9" w14:textId="77777777" w:rsidR="007A1C76" w:rsidRPr="003A443E" w:rsidRDefault="007A1C76" w:rsidP="007A1C76">
            <w:pPr>
              <w:jc w:val="both"/>
              <w:rPr>
                <w:rFonts w:ascii="Arial" w:hAnsi="Arial" w:cs="Arial"/>
                <w:color w:val="000000"/>
                <w:sz w:val="14"/>
                <w:szCs w:val="14"/>
              </w:rPr>
            </w:pPr>
            <w:r w:rsidRPr="003A443E">
              <w:rPr>
                <w:rFonts w:ascii="Arial" w:hAnsi="Arial" w:cs="Arial"/>
                <w:color w:val="000000"/>
                <w:sz w:val="14"/>
                <w:szCs w:val="14"/>
              </w:rPr>
              <w:t>[………..…][……….…][……….…]</w:t>
            </w:r>
          </w:p>
          <w:p w14:paraId="0BD957D0" w14:textId="77777777" w:rsidR="007A1C76" w:rsidRPr="001D3A2B" w:rsidRDefault="007A1C76" w:rsidP="007A1C76">
            <w:pPr>
              <w:jc w:val="both"/>
              <w:rPr>
                <w:rFonts w:ascii="Arial" w:hAnsi="Arial" w:cs="Arial"/>
                <w:color w:val="000000"/>
                <w:sz w:val="4"/>
                <w:szCs w:val="4"/>
              </w:rPr>
            </w:pPr>
          </w:p>
          <w:p w14:paraId="2C0A85CE" w14:textId="77777777" w:rsidR="007A1C76" w:rsidRPr="003A443E" w:rsidRDefault="007A1C76" w:rsidP="007A1C76">
            <w:pPr>
              <w:jc w:val="both"/>
              <w:rPr>
                <w:rFonts w:ascii="Arial" w:hAnsi="Arial" w:cs="Arial"/>
                <w:color w:val="000000"/>
                <w:sz w:val="14"/>
                <w:szCs w:val="14"/>
              </w:rPr>
            </w:pPr>
            <w:r w:rsidRPr="003A443E">
              <w:rPr>
                <w:rFonts w:ascii="Arial" w:hAnsi="Arial" w:cs="Arial"/>
                <w:color w:val="000000"/>
                <w:sz w:val="14"/>
                <w:szCs w:val="14"/>
              </w:rPr>
              <w:t>[ ] Sì [ ] No</w:t>
            </w:r>
          </w:p>
          <w:p w14:paraId="2ABBEF01" w14:textId="77777777" w:rsidR="007A1C76" w:rsidRPr="003A443E" w:rsidRDefault="007A1C76" w:rsidP="007A1C76">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06CCB190" w14:textId="77777777" w:rsidR="007A1C76" w:rsidRPr="003A443E" w:rsidRDefault="007A1C76" w:rsidP="007A1C76">
            <w:pPr>
              <w:jc w:val="both"/>
              <w:rPr>
                <w:rFonts w:ascii="Arial" w:hAnsi="Arial" w:cs="Arial"/>
                <w:color w:val="000000"/>
                <w:sz w:val="14"/>
                <w:szCs w:val="14"/>
              </w:rPr>
            </w:pPr>
            <w:r w:rsidRPr="003A443E">
              <w:rPr>
                <w:rFonts w:ascii="Arial" w:hAnsi="Arial" w:cs="Arial"/>
                <w:color w:val="000000"/>
                <w:sz w:val="14"/>
                <w:szCs w:val="14"/>
              </w:rPr>
              <w:t>[………..…][……….…][……….…]</w:t>
            </w:r>
          </w:p>
          <w:p w14:paraId="75C49DA0" w14:textId="77777777" w:rsidR="007A1C76" w:rsidRPr="001D3A2B" w:rsidRDefault="007A1C76" w:rsidP="007A1C76">
            <w:pPr>
              <w:rPr>
                <w:rFonts w:ascii="Arial" w:hAnsi="Arial" w:cs="Arial"/>
                <w:color w:val="000000"/>
                <w:sz w:val="4"/>
                <w:szCs w:val="4"/>
              </w:rPr>
            </w:pPr>
          </w:p>
          <w:p w14:paraId="12E00BCC" w14:textId="77777777" w:rsidR="007A1C76" w:rsidRPr="003A443E" w:rsidRDefault="007A1C76" w:rsidP="007A1C76">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14:paraId="38315093" w14:textId="77777777" w:rsidR="007A1C76" w:rsidRPr="003A443E" w:rsidRDefault="007A1C76" w:rsidP="007A1C76">
            <w:pPr>
              <w:spacing w:before="0" w:after="0"/>
              <w:ind w:left="284" w:hanging="284"/>
              <w:jc w:val="both"/>
              <w:rPr>
                <w:rFonts w:ascii="Arial" w:hAnsi="Arial" w:cs="Arial"/>
                <w:color w:val="000000"/>
                <w:sz w:val="14"/>
                <w:szCs w:val="14"/>
              </w:rPr>
            </w:pPr>
          </w:p>
          <w:p w14:paraId="56ECEB79" w14:textId="77777777" w:rsidR="007A1C76" w:rsidRPr="003A443E" w:rsidRDefault="007A1C76" w:rsidP="007A1C76">
            <w:pPr>
              <w:spacing w:before="0" w:after="0"/>
              <w:ind w:left="284" w:hanging="284"/>
              <w:jc w:val="both"/>
              <w:rPr>
                <w:rFonts w:ascii="Arial" w:hAnsi="Arial" w:cs="Arial"/>
                <w:color w:val="000000"/>
              </w:rPr>
            </w:pPr>
            <w:r w:rsidRPr="003A443E">
              <w:rPr>
                <w:rFonts w:ascii="Arial" w:hAnsi="Arial" w:cs="Arial"/>
                <w:color w:val="000000"/>
                <w:sz w:val="14"/>
                <w:szCs w:val="14"/>
              </w:rPr>
              <w:t>[………..…][……….…][……….…]</w:t>
            </w:r>
          </w:p>
          <w:p w14:paraId="5A125327" w14:textId="77777777" w:rsidR="007A1C76" w:rsidRPr="003A443E" w:rsidRDefault="007A1C76" w:rsidP="007A1C76">
            <w:pPr>
              <w:rPr>
                <w:rFonts w:ascii="Arial" w:hAnsi="Arial" w:cs="Arial"/>
                <w:color w:val="000000"/>
                <w:sz w:val="14"/>
                <w:szCs w:val="14"/>
              </w:rPr>
            </w:pPr>
          </w:p>
          <w:p w14:paraId="0C0CE2FA" w14:textId="77777777" w:rsidR="007A1C76" w:rsidRPr="003A443E" w:rsidRDefault="007A1C76" w:rsidP="007A1C76">
            <w:pPr>
              <w:rPr>
                <w:rFonts w:ascii="Arial" w:hAnsi="Arial" w:cs="Arial"/>
                <w:color w:val="000000"/>
                <w:sz w:val="14"/>
                <w:szCs w:val="14"/>
              </w:rPr>
            </w:pPr>
            <w:r w:rsidRPr="003A443E">
              <w:rPr>
                <w:rFonts w:ascii="Arial" w:hAnsi="Arial" w:cs="Arial"/>
                <w:color w:val="000000"/>
                <w:sz w:val="14"/>
                <w:szCs w:val="14"/>
              </w:rPr>
              <w:t>[ ] Sì [ ] No</w:t>
            </w:r>
          </w:p>
          <w:p w14:paraId="656C4232" w14:textId="77777777" w:rsidR="007A1C76" w:rsidRPr="003A443E" w:rsidRDefault="007A1C76" w:rsidP="007A1C76">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05346CE8" w14:textId="77777777" w:rsidR="007A1C76" w:rsidRPr="003A443E" w:rsidRDefault="007A1C76" w:rsidP="007A1C76">
            <w:pPr>
              <w:jc w:val="both"/>
              <w:rPr>
                <w:rFonts w:ascii="Arial" w:hAnsi="Arial" w:cs="Arial"/>
                <w:color w:val="000000"/>
                <w:sz w:val="14"/>
                <w:szCs w:val="14"/>
              </w:rPr>
            </w:pPr>
            <w:r w:rsidRPr="003A443E">
              <w:rPr>
                <w:rFonts w:ascii="Arial" w:hAnsi="Arial" w:cs="Arial"/>
                <w:color w:val="000000"/>
                <w:sz w:val="14"/>
                <w:szCs w:val="14"/>
              </w:rPr>
              <w:t>[………..…][……….…][……….…]</w:t>
            </w:r>
          </w:p>
          <w:p w14:paraId="4742B39B" w14:textId="77777777" w:rsidR="007A1C76" w:rsidRPr="003A443E" w:rsidRDefault="007A1C76" w:rsidP="007A1C76">
            <w:pPr>
              <w:rPr>
                <w:rFonts w:ascii="Arial" w:hAnsi="Arial" w:cs="Arial"/>
                <w:color w:val="000000"/>
                <w:sz w:val="14"/>
                <w:szCs w:val="14"/>
              </w:rPr>
            </w:pPr>
          </w:p>
          <w:p w14:paraId="64F12B68" w14:textId="77777777" w:rsidR="007A1C76" w:rsidRPr="003A443E" w:rsidRDefault="007A1C76" w:rsidP="007A1C76">
            <w:pPr>
              <w:rPr>
                <w:rFonts w:ascii="Arial" w:hAnsi="Arial" w:cs="Arial"/>
                <w:color w:val="000000"/>
                <w:sz w:val="14"/>
                <w:szCs w:val="14"/>
              </w:rPr>
            </w:pPr>
            <w:r w:rsidRPr="003A443E">
              <w:rPr>
                <w:rFonts w:ascii="Arial" w:hAnsi="Arial" w:cs="Arial"/>
                <w:color w:val="000000"/>
                <w:sz w:val="14"/>
                <w:szCs w:val="14"/>
              </w:rPr>
              <w:lastRenderedPageBreak/>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14:paraId="131B166A" w14:textId="77777777" w:rsidR="007A1C76" w:rsidRPr="003A443E" w:rsidRDefault="007A1C76" w:rsidP="007A1C76">
            <w:pPr>
              <w:jc w:val="both"/>
              <w:rPr>
                <w:rFonts w:ascii="Arial" w:hAnsi="Arial" w:cs="Arial"/>
                <w:color w:val="000000"/>
                <w:sz w:val="14"/>
                <w:szCs w:val="14"/>
              </w:rPr>
            </w:pPr>
            <w:r w:rsidRPr="003A443E">
              <w:rPr>
                <w:rFonts w:ascii="Arial" w:hAnsi="Arial" w:cs="Arial"/>
                <w:color w:val="000000"/>
                <w:sz w:val="14"/>
                <w:szCs w:val="14"/>
              </w:rPr>
              <w:t>[………..…][……….…][……….…]</w:t>
            </w:r>
          </w:p>
          <w:p w14:paraId="1137ADFD" w14:textId="77777777" w:rsidR="007A1C76" w:rsidRPr="003A443E" w:rsidRDefault="007A1C76" w:rsidP="007A1C76">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14:paraId="201A6F58" w14:textId="77777777" w:rsidR="007A1C76" w:rsidRPr="003A443E" w:rsidRDefault="007A1C76" w:rsidP="007A1C76">
            <w:pPr>
              <w:rPr>
                <w:rFonts w:ascii="Arial" w:hAnsi="Arial" w:cs="Arial"/>
                <w:color w:val="000000"/>
                <w:sz w:val="14"/>
                <w:szCs w:val="14"/>
              </w:rPr>
            </w:pPr>
            <w:r w:rsidRPr="003A443E">
              <w:rPr>
                <w:rFonts w:ascii="Arial" w:hAnsi="Arial" w:cs="Arial"/>
                <w:color w:val="000000"/>
                <w:sz w:val="14"/>
                <w:szCs w:val="14"/>
              </w:rPr>
              <w:t>(numero dipendenti e/o altro ) [………..…][……….…][……….…]</w:t>
            </w:r>
          </w:p>
          <w:p w14:paraId="312E51CB" w14:textId="77777777" w:rsidR="007A1C76" w:rsidRPr="001D3A2B" w:rsidRDefault="007A1C76" w:rsidP="007A1C76">
            <w:pPr>
              <w:rPr>
                <w:rFonts w:ascii="Arial" w:hAnsi="Arial" w:cs="Arial"/>
                <w:color w:val="000000"/>
                <w:sz w:val="4"/>
                <w:szCs w:val="4"/>
              </w:rPr>
            </w:pPr>
          </w:p>
          <w:p w14:paraId="5904B5E1" w14:textId="77777777" w:rsidR="007A1C76" w:rsidRPr="003A443E" w:rsidRDefault="007A1C76" w:rsidP="007A1C76">
            <w:pPr>
              <w:rPr>
                <w:rFonts w:ascii="Arial" w:hAnsi="Arial" w:cs="Arial"/>
                <w:color w:val="000000"/>
                <w:sz w:val="14"/>
                <w:szCs w:val="14"/>
              </w:rPr>
            </w:pPr>
            <w:r w:rsidRPr="003A443E">
              <w:rPr>
                <w:rFonts w:ascii="Arial" w:hAnsi="Arial" w:cs="Arial"/>
                <w:color w:val="000000"/>
                <w:sz w:val="14"/>
                <w:szCs w:val="14"/>
              </w:rPr>
              <w:t>[ ] Sì [ ] No</w:t>
            </w:r>
          </w:p>
          <w:p w14:paraId="24C2707A" w14:textId="77777777" w:rsidR="007A1C76" w:rsidRPr="003A443E" w:rsidRDefault="007A1C76" w:rsidP="007A1C76">
            <w:pPr>
              <w:rPr>
                <w:rFonts w:ascii="Arial" w:hAnsi="Arial" w:cs="Arial"/>
                <w:color w:val="000000"/>
                <w:sz w:val="14"/>
                <w:szCs w:val="14"/>
              </w:rPr>
            </w:pPr>
          </w:p>
          <w:p w14:paraId="5261B5D6" w14:textId="77777777" w:rsidR="007A1C76" w:rsidRPr="003A443E" w:rsidRDefault="007A1C76" w:rsidP="007A1C76">
            <w:pPr>
              <w:rPr>
                <w:rFonts w:ascii="Arial" w:hAnsi="Arial" w:cs="Arial"/>
                <w:color w:val="000000"/>
              </w:rPr>
            </w:pPr>
          </w:p>
          <w:p w14:paraId="0989B175" w14:textId="77777777" w:rsidR="007A1C76" w:rsidRPr="003A443E" w:rsidRDefault="007A1C76" w:rsidP="007A1C76">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14:paraId="02697966" w14:textId="77777777" w:rsidR="007A1C76" w:rsidRPr="003A443E" w:rsidRDefault="007A1C76" w:rsidP="007A1C76">
            <w:pPr>
              <w:rPr>
                <w:rFonts w:ascii="Arial" w:hAnsi="Arial" w:cs="Arial"/>
                <w:color w:val="000000"/>
                <w:sz w:val="14"/>
                <w:szCs w:val="14"/>
              </w:rPr>
            </w:pPr>
            <w:r w:rsidRPr="003A443E">
              <w:rPr>
                <w:rFonts w:ascii="Arial" w:hAnsi="Arial" w:cs="Arial"/>
                <w:color w:val="000000"/>
                <w:sz w:val="14"/>
                <w:szCs w:val="14"/>
              </w:rPr>
              <w:t>[ ] Sì [ ] No</w:t>
            </w:r>
          </w:p>
          <w:p w14:paraId="2362F1C2" w14:textId="77777777" w:rsidR="007A1C76" w:rsidRPr="003A443E" w:rsidRDefault="007A1C76" w:rsidP="007A1C76">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25E15FB2" w14:textId="77777777" w:rsidR="007A1C76" w:rsidRPr="003A443E" w:rsidRDefault="007A1C76" w:rsidP="007A1C76">
            <w:pPr>
              <w:jc w:val="both"/>
              <w:rPr>
                <w:rFonts w:ascii="Arial" w:hAnsi="Arial" w:cs="Arial"/>
                <w:strike/>
                <w:color w:val="000000"/>
                <w:sz w:val="15"/>
                <w:szCs w:val="15"/>
              </w:rPr>
            </w:pPr>
            <w:r w:rsidRPr="003A443E">
              <w:rPr>
                <w:rFonts w:ascii="Arial" w:hAnsi="Arial" w:cs="Arial"/>
                <w:color w:val="000000"/>
                <w:sz w:val="14"/>
                <w:szCs w:val="14"/>
              </w:rPr>
              <w:t>[………..…][……….…][……….…]</w:t>
            </w:r>
          </w:p>
          <w:p w14:paraId="5220ED54" w14:textId="77777777" w:rsidR="007A1C76" w:rsidRDefault="007A1C76" w:rsidP="007A1C76">
            <w:pPr>
              <w:rPr>
                <w:rFonts w:ascii="Arial" w:hAnsi="Arial" w:cs="Arial"/>
                <w:color w:val="000000"/>
                <w:sz w:val="14"/>
                <w:szCs w:val="14"/>
              </w:rPr>
            </w:pPr>
          </w:p>
          <w:p w14:paraId="543D9C29" w14:textId="77777777" w:rsidR="007A1C76" w:rsidRPr="003A443E" w:rsidRDefault="007A1C76" w:rsidP="007A1C76">
            <w:pPr>
              <w:rPr>
                <w:color w:val="000000"/>
              </w:rPr>
            </w:pPr>
            <w:r w:rsidRPr="003A443E">
              <w:rPr>
                <w:rFonts w:ascii="Arial" w:hAnsi="Arial" w:cs="Arial"/>
                <w:color w:val="000000"/>
                <w:sz w:val="14"/>
                <w:szCs w:val="14"/>
              </w:rPr>
              <w:t>[ ] Sì [ ] No</w:t>
            </w:r>
          </w:p>
        </w:tc>
      </w:tr>
      <w:tr w:rsidR="007A1C76" w14:paraId="7E508BC4" w14:textId="77777777"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7C66E1" w14:textId="77777777" w:rsidR="007A1C76" w:rsidRPr="003A443E" w:rsidRDefault="007A1C76" w:rsidP="007A1C76">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483A546" w14:textId="77777777" w:rsidR="007A1C76" w:rsidRPr="003A443E" w:rsidRDefault="007A1C76" w:rsidP="007A1C76">
            <w:pPr>
              <w:rPr>
                <w:rFonts w:ascii="Arial" w:hAnsi="Arial" w:cs="Arial"/>
                <w:color w:val="000000"/>
                <w:sz w:val="15"/>
                <w:szCs w:val="15"/>
              </w:rPr>
            </w:pPr>
            <w:r w:rsidRPr="003A443E">
              <w:rPr>
                <w:rFonts w:ascii="Arial" w:hAnsi="Arial" w:cs="Arial"/>
                <w:color w:val="000000"/>
                <w:sz w:val="15"/>
                <w:szCs w:val="15"/>
              </w:rPr>
              <w:t>[ ] Sì [ ] No</w:t>
            </w:r>
          </w:p>
          <w:p w14:paraId="0968389D" w14:textId="77777777" w:rsidR="007A1C76" w:rsidRPr="003A443E" w:rsidRDefault="007A1C76" w:rsidP="007A1C76">
            <w:pPr>
              <w:rPr>
                <w:rFonts w:ascii="Arial" w:hAnsi="Arial" w:cs="Arial"/>
                <w:color w:val="000000"/>
                <w:sz w:val="15"/>
                <w:szCs w:val="15"/>
              </w:rPr>
            </w:pPr>
            <w:r w:rsidRPr="003A443E">
              <w:rPr>
                <w:rFonts w:ascii="Arial" w:hAnsi="Arial" w:cs="Arial"/>
                <w:color w:val="000000"/>
                <w:sz w:val="15"/>
                <w:szCs w:val="15"/>
              </w:rPr>
              <w:t xml:space="preserve"> </w:t>
            </w:r>
          </w:p>
        </w:tc>
      </w:tr>
    </w:tbl>
    <w:p w14:paraId="730EC8E6"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193E1293"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7D5B3DFB"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065C94F"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4BE8B0BE"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8D14915"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4FED7F39"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5368A51"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786532BE"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5D58A3C0" w14:textId="77777777"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14:paraId="2C8ED8FD" w14:textId="77777777" w:rsidR="00A23B3E" w:rsidRDefault="00A23B3E">
      <w:pPr>
        <w:spacing w:before="0" w:after="0"/>
        <w:rPr>
          <w:rFonts w:ascii="Arial" w:hAnsi="Arial" w:cs="Arial"/>
          <w:sz w:val="17"/>
          <w:szCs w:val="17"/>
        </w:rPr>
      </w:pPr>
    </w:p>
    <w:p w14:paraId="7F272C63" w14:textId="77777777"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14:paraId="1CDEC0F0" w14:textId="77777777" w:rsidR="00A23B3E" w:rsidRPr="00DE4996" w:rsidRDefault="00A23B3E">
      <w:pPr>
        <w:spacing w:before="0" w:after="0"/>
        <w:rPr>
          <w:rFonts w:ascii="Arial" w:hAnsi="Arial" w:cs="Arial"/>
          <w:sz w:val="16"/>
          <w:szCs w:val="16"/>
        </w:rPr>
      </w:pPr>
    </w:p>
    <w:p w14:paraId="289C6B1D" w14:textId="77777777"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14:paraId="13C60CA8" w14:textId="77777777" w:rsidR="00A23B3E" w:rsidRDefault="00A23B3E">
      <w:pPr>
        <w:pStyle w:val="Titolo1"/>
        <w:spacing w:before="0" w:after="0"/>
        <w:rPr>
          <w:sz w:val="16"/>
          <w:szCs w:val="16"/>
        </w:rPr>
      </w:pPr>
    </w:p>
    <w:p w14:paraId="2FE049B2"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14:paraId="30711DD4"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4A780223" w14:textId="77777777"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78F6D5B3" w14:textId="77777777" w:rsidR="00A23B3E" w:rsidRDefault="00A23B3E">
            <w:r>
              <w:rPr>
                <w:rFonts w:ascii="Arial" w:hAnsi="Arial" w:cs="Arial"/>
                <w:b/>
                <w:sz w:val="15"/>
                <w:szCs w:val="15"/>
              </w:rPr>
              <w:t>Risposta</w:t>
            </w:r>
          </w:p>
        </w:tc>
      </w:tr>
      <w:tr w:rsidR="00A23B3E" w14:paraId="2FB0AC47"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7E9213C5" w14:textId="77777777"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450D70E4" w14:textId="77777777" w:rsidR="00A23B3E" w:rsidRDefault="00A23B3E">
            <w:r>
              <w:rPr>
                <w:rFonts w:ascii="Arial" w:hAnsi="Arial" w:cs="Arial"/>
                <w:w w:val="0"/>
                <w:sz w:val="15"/>
                <w:szCs w:val="15"/>
              </w:rPr>
              <w:t>[ ] Sì [ ] No</w:t>
            </w:r>
          </w:p>
        </w:tc>
      </w:tr>
    </w:tbl>
    <w:p w14:paraId="27CDE447" w14:textId="77777777" w:rsidR="00A23B3E" w:rsidRDefault="00A23B3E">
      <w:pPr>
        <w:pStyle w:val="SectionTitle"/>
        <w:spacing w:after="120"/>
        <w:jc w:val="both"/>
        <w:rPr>
          <w:rFonts w:ascii="Arial" w:hAnsi="Arial" w:cs="Arial"/>
          <w:b w:val="0"/>
          <w:caps/>
          <w:sz w:val="16"/>
          <w:szCs w:val="16"/>
        </w:rPr>
      </w:pPr>
    </w:p>
    <w:p w14:paraId="20BB5262" w14:textId="77777777"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14:paraId="4D54443B"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2EA28BA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CA61FA" w14:textId="77777777"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31D85CB" w14:textId="77777777" w:rsidR="00A23B3E" w:rsidRDefault="00A23B3E">
            <w:r>
              <w:rPr>
                <w:rFonts w:ascii="Arial" w:hAnsi="Arial" w:cs="Arial"/>
                <w:b/>
                <w:sz w:val="15"/>
                <w:szCs w:val="15"/>
              </w:rPr>
              <w:t>Risposta</w:t>
            </w:r>
          </w:p>
        </w:tc>
      </w:tr>
      <w:tr w:rsidR="00A23B3E" w14:paraId="16195D8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D41D0C" w14:textId="77777777"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14:paraId="606B229C" w14:textId="77777777"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1B9EEE" w14:textId="77777777"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14:paraId="03ACC54A" w14:textId="77777777" w:rsidR="00A23B3E" w:rsidRDefault="00A23B3E">
            <w:r>
              <w:rPr>
                <w:rFonts w:ascii="Arial" w:hAnsi="Arial" w:cs="Arial"/>
                <w:sz w:val="15"/>
                <w:szCs w:val="15"/>
              </w:rPr>
              <w:t>[…………][……..…][…………]</w:t>
            </w:r>
          </w:p>
        </w:tc>
      </w:tr>
      <w:tr w:rsidR="00A23B3E" w14:paraId="6294E16B"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260657" w14:textId="77777777"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14:paraId="5BCE32F0" w14:textId="77777777" w:rsidR="00A23B3E" w:rsidRDefault="00A23B3E">
            <w:pPr>
              <w:pStyle w:val="Paragrafoelenco1"/>
              <w:tabs>
                <w:tab w:val="left" w:pos="284"/>
              </w:tabs>
              <w:ind w:left="284"/>
              <w:rPr>
                <w:rFonts w:ascii="Arial" w:hAnsi="Arial" w:cs="Arial"/>
                <w:sz w:val="15"/>
                <w:szCs w:val="15"/>
              </w:rPr>
            </w:pPr>
          </w:p>
          <w:p w14:paraId="1084FA48" w14:textId="77777777"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14:paraId="58824E82" w14:textId="77777777"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0AAD77" w14:textId="77777777"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14:paraId="26AD78B6"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67FCA6B8" w14:textId="77777777" w:rsidR="00A23B3E" w:rsidRDefault="00A23B3E">
            <w:r>
              <w:rPr>
                <w:rFonts w:ascii="Arial" w:hAnsi="Arial" w:cs="Arial"/>
                <w:sz w:val="15"/>
                <w:szCs w:val="15"/>
              </w:rPr>
              <w:t>[…………][……….…][…………]</w:t>
            </w:r>
          </w:p>
        </w:tc>
      </w:tr>
    </w:tbl>
    <w:p w14:paraId="0498BA63" w14:textId="77777777" w:rsidR="00A23B3E" w:rsidRDefault="00A23B3E">
      <w:pPr>
        <w:pStyle w:val="SectionTitle"/>
        <w:spacing w:before="0" w:after="0"/>
        <w:jc w:val="both"/>
        <w:rPr>
          <w:rFonts w:ascii="Arial" w:hAnsi="Arial" w:cs="Arial"/>
          <w:sz w:val="4"/>
          <w:szCs w:val="4"/>
        </w:rPr>
      </w:pPr>
    </w:p>
    <w:p w14:paraId="72332CBF" w14:textId="77777777" w:rsidR="00A23B3E" w:rsidRDefault="00A23B3E">
      <w:pPr>
        <w:spacing w:before="0"/>
      </w:pPr>
    </w:p>
    <w:p w14:paraId="304891DA" w14:textId="77777777" w:rsidR="00A23B3E" w:rsidRDefault="00A23B3E">
      <w:pPr>
        <w:pStyle w:val="SectionTitle"/>
        <w:pageBreakBefore/>
        <w:spacing w:before="0" w:after="0"/>
        <w:jc w:val="both"/>
        <w:rPr>
          <w:rFonts w:ascii="Arial" w:hAnsi="Arial" w:cs="Arial"/>
          <w:b w:val="0"/>
          <w:caps/>
          <w:sz w:val="15"/>
          <w:szCs w:val="15"/>
        </w:rPr>
      </w:pPr>
    </w:p>
    <w:p w14:paraId="6B10126A" w14:textId="77777777"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14:paraId="629F4B84"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3D2BC15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20ED15" w14:textId="77777777"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340835" w14:textId="77777777" w:rsidR="00A23B3E" w:rsidRDefault="00A23B3E">
            <w:r>
              <w:rPr>
                <w:rFonts w:ascii="Arial" w:hAnsi="Arial" w:cs="Arial"/>
                <w:b/>
                <w:sz w:val="15"/>
                <w:szCs w:val="15"/>
              </w:rPr>
              <w:t>Risposta</w:t>
            </w:r>
            <w:r>
              <w:rPr>
                <w:rFonts w:ascii="Arial" w:hAnsi="Arial" w:cs="Arial"/>
                <w:b/>
                <w:i/>
                <w:sz w:val="15"/>
                <w:szCs w:val="15"/>
              </w:rPr>
              <w:t>:</w:t>
            </w:r>
          </w:p>
        </w:tc>
      </w:tr>
      <w:tr w:rsidR="00A23B3E" w14:paraId="315067F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A498D1" w14:textId="77777777"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14:paraId="0F8779F2" w14:textId="77777777" w:rsidR="00A23B3E" w:rsidRDefault="00A23B3E">
            <w:pPr>
              <w:ind w:left="284" w:hanging="284"/>
              <w:rPr>
                <w:rFonts w:ascii="Arial" w:hAnsi="Arial" w:cs="Arial"/>
                <w:b/>
                <w:sz w:val="12"/>
                <w:szCs w:val="12"/>
              </w:rPr>
            </w:pPr>
          </w:p>
          <w:p w14:paraId="5B5E0198" w14:textId="77777777" w:rsidR="00A23B3E" w:rsidRDefault="00A23B3E">
            <w:pPr>
              <w:ind w:left="284" w:hanging="284"/>
              <w:rPr>
                <w:rFonts w:ascii="Arial" w:hAnsi="Arial" w:cs="Arial"/>
                <w:sz w:val="12"/>
                <w:szCs w:val="12"/>
              </w:rPr>
            </w:pPr>
            <w:r>
              <w:rPr>
                <w:rFonts w:ascii="Arial" w:hAnsi="Arial" w:cs="Arial"/>
                <w:b/>
                <w:sz w:val="15"/>
                <w:szCs w:val="15"/>
              </w:rPr>
              <w:t>e/o,</w:t>
            </w:r>
          </w:p>
          <w:p w14:paraId="40700567" w14:textId="77777777" w:rsidR="00A23B3E" w:rsidRDefault="00A23B3E">
            <w:pPr>
              <w:ind w:left="284" w:hanging="142"/>
              <w:rPr>
                <w:rFonts w:ascii="Arial" w:hAnsi="Arial" w:cs="Arial"/>
                <w:sz w:val="12"/>
                <w:szCs w:val="12"/>
              </w:rPr>
            </w:pPr>
          </w:p>
          <w:p w14:paraId="248C0A73" w14:textId="77777777"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14:paraId="2B79A2F0" w14:textId="77777777"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6C9DC3" w14:textId="77777777"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14:paraId="05ED341C" w14:textId="77777777" w:rsidR="00A23B3E" w:rsidRDefault="00A23B3E">
            <w:pPr>
              <w:rPr>
                <w:rFonts w:ascii="Arial" w:hAnsi="Arial" w:cs="Arial"/>
                <w:sz w:val="15"/>
                <w:szCs w:val="15"/>
              </w:rPr>
            </w:pPr>
            <w:r>
              <w:rPr>
                <w:rFonts w:ascii="Arial" w:hAnsi="Arial" w:cs="Arial"/>
                <w:sz w:val="15"/>
                <w:szCs w:val="15"/>
              </w:rPr>
              <w:t>[……], [……] […] valuta</w:t>
            </w:r>
          </w:p>
          <w:p w14:paraId="77F4C9CB" w14:textId="77777777" w:rsidR="00A23B3E" w:rsidRDefault="00A23B3E">
            <w:pPr>
              <w:rPr>
                <w:rFonts w:ascii="Arial" w:hAnsi="Arial" w:cs="Arial"/>
                <w:sz w:val="15"/>
                <w:szCs w:val="15"/>
              </w:rPr>
            </w:pPr>
          </w:p>
          <w:p w14:paraId="04EE76B9" w14:textId="77777777" w:rsidR="00A23B3E" w:rsidRDefault="00A23B3E">
            <w:pPr>
              <w:rPr>
                <w:rFonts w:ascii="Arial" w:hAnsi="Arial" w:cs="Arial"/>
                <w:sz w:val="15"/>
                <w:szCs w:val="15"/>
              </w:rPr>
            </w:pPr>
          </w:p>
          <w:p w14:paraId="4B4D41FE"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6DE97C3F" w14:textId="77777777" w:rsidR="00A23B3E" w:rsidRDefault="00A23B3E">
            <w:r>
              <w:rPr>
                <w:rFonts w:ascii="Arial" w:hAnsi="Arial" w:cs="Arial"/>
                <w:sz w:val="15"/>
                <w:szCs w:val="15"/>
              </w:rPr>
              <w:t>[…….…][……..…][……..…]</w:t>
            </w:r>
          </w:p>
        </w:tc>
      </w:tr>
      <w:tr w:rsidR="00A23B3E" w14:paraId="752BB8A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B11192" w14:textId="77777777"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14:paraId="47FBF9A3" w14:textId="77777777" w:rsidR="00A23B3E" w:rsidRDefault="00A23B3E">
            <w:pPr>
              <w:rPr>
                <w:rFonts w:ascii="Arial" w:hAnsi="Arial" w:cs="Arial"/>
                <w:sz w:val="15"/>
                <w:szCs w:val="15"/>
              </w:rPr>
            </w:pPr>
            <w:r>
              <w:rPr>
                <w:rFonts w:ascii="Arial" w:hAnsi="Arial" w:cs="Arial"/>
                <w:b/>
                <w:sz w:val="15"/>
                <w:szCs w:val="15"/>
              </w:rPr>
              <w:t>e/o,</w:t>
            </w:r>
          </w:p>
          <w:p w14:paraId="28A4B5C3" w14:textId="77777777"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14:paraId="51DDC19F"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59CB0D" w14:textId="77777777"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14:paraId="66CF86D7" w14:textId="77777777" w:rsidR="00A23B3E" w:rsidRDefault="00A23B3E">
            <w:pPr>
              <w:rPr>
                <w:rFonts w:ascii="Arial" w:hAnsi="Arial" w:cs="Arial"/>
                <w:sz w:val="15"/>
                <w:szCs w:val="15"/>
              </w:rPr>
            </w:pPr>
            <w:r>
              <w:rPr>
                <w:rFonts w:ascii="Arial" w:hAnsi="Arial" w:cs="Arial"/>
                <w:sz w:val="15"/>
                <w:szCs w:val="15"/>
              </w:rPr>
              <w:t>[……], [……] […] valuta</w:t>
            </w:r>
          </w:p>
          <w:p w14:paraId="4274CD22" w14:textId="77777777"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14:paraId="15EE61D4" w14:textId="77777777" w:rsidR="00A23B3E" w:rsidRDefault="00A23B3E">
            <w:r>
              <w:rPr>
                <w:rFonts w:ascii="Arial" w:hAnsi="Arial" w:cs="Arial"/>
                <w:sz w:val="15"/>
                <w:szCs w:val="15"/>
              </w:rPr>
              <w:t>[……….…][…………][…………]</w:t>
            </w:r>
          </w:p>
        </w:tc>
      </w:tr>
      <w:tr w:rsidR="00A23B3E" w14:paraId="4F315F9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572F04" w14:textId="77777777"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B37237" w14:textId="77777777" w:rsidR="00A23B3E" w:rsidRDefault="00A23B3E">
            <w:r>
              <w:rPr>
                <w:rFonts w:ascii="Arial" w:hAnsi="Arial" w:cs="Arial"/>
                <w:sz w:val="15"/>
                <w:szCs w:val="15"/>
              </w:rPr>
              <w:t>[……]</w:t>
            </w:r>
          </w:p>
        </w:tc>
      </w:tr>
      <w:tr w:rsidR="00A23B3E" w14:paraId="59B5EC2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2C8210" w14:textId="77777777"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14:paraId="2A867CBA" w14:textId="77777777"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6BA80B" w14:textId="77777777"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14:paraId="311A5183" w14:textId="77777777" w:rsidR="00A23B3E" w:rsidRDefault="00A23B3E">
            <w:r>
              <w:rPr>
                <w:rFonts w:ascii="Arial" w:hAnsi="Arial" w:cs="Arial"/>
                <w:sz w:val="15"/>
                <w:szCs w:val="15"/>
              </w:rPr>
              <w:t>[………..…][…………][……….…]</w:t>
            </w:r>
          </w:p>
        </w:tc>
      </w:tr>
      <w:tr w:rsidR="00A23B3E" w14:paraId="2EA3A2B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324F2B" w14:textId="77777777"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14:paraId="2C13EFC7" w14:textId="77777777"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3E25FE4" w14:textId="77777777" w:rsidR="00A23B3E" w:rsidRDefault="00A23B3E">
            <w:pPr>
              <w:rPr>
                <w:rFonts w:ascii="Arial" w:hAnsi="Arial" w:cs="Arial"/>
                <w:sz w:val="15"/>
                <w:szCs w:val="15"/>
              </w:rPr>
            </w:pPr>
            <w:r>
              <w:rPr>
                <w:rFonts w:ascii="Arial" w:hAnsi="Arial" w:cs="Arial"/>
                <w:sz w:val="15"/>
                <w:szCs w:val="15"/>
              </w:rPr>
              <w:t>[……] […] valuta</w:t>
            </w:r>
          </w:p>
          <w:p w14:paraId="6E8562F3" w14:textId="77777777"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14:paraId="0E31FC2A" w14:textId="77777777"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14:paraId="5820860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6A5F695" w14:textId="77777777"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14:paraId="37F1A37F" w14:textId="77777777"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1A1228" w14:textId="77777777"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14:paraId="1F376C43" w14:textId="77777777"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14:paraId="2C41171D" w14:textId="77777777" w:rsidR="00A23B3E" w:rsidRDefault="00A23B3E">
            <w:r>
              <w:rPr>
                <w:rFonts w:ascii="Arial" w:hAnsi="Arial" w:cs="Arial"/>
                <w:sz w:val="15"/>
                <w:szCs w:val="15"/>
              </w:rPr>
              <w:t>[…………..][……….…][………..…]</w:t>
            </w:r>
          </w:p>
        </w:tc>
      </w:tr>
    </w:tbl>
    <w:p w14:paraId="72C2BA38" w14:textId="77777777" w:rsidR="00A23B3E" w:rsidRDefault="00A23B3E">
      <w:pPr>
        <w:pStyle w:val="SectionTitle"/>
        <w:spacing w:before="0" w:after="0"/>
        <w:jc w:val="both"/>
        <w:rPr>
          <w:rFonts w:ascii="Arial" w:hAnsi="Arial" w:cs="Arial"/>
          <w:caps/>
          <w:sz w:val="15"/>
          <w:szCs w:val="15"/>
        </w:rPr>
      </w:pPr>
    </w:p>
    <w:p w14:paraId="336EE3F7" w14:textId="77777777" w:rsidR="00A23B3E" w:rsidRDefault="00A23B3E">
      <w:pPr>
        <w:pStyle w:val="Titolo1"/>
        <w:spacing w:before="0" w:after="0"/>
        <w:ind w:left="850"/>
        <w:rPr>
          <w:sz w:val="16"/>
          <w:szCs w:val="16"/>
        </w:rPr>
      </w:pPr>
    </w:p>
    <w:p w14:paraId="402C4AAE" w14:textId="77777777"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14:paraId="7E39C7C7" w14:textId="77777777" w:rsidR="00A23B3E" w:rsidRPr="003A443E" w:rsidRDefault="00A23B3E">
      <w:pPr>
        <w:pStyle w:val="Titolo1"/>
        <w:spacing w:before="0" w:after="0"/>
        <w:ind w:left="850"/>
        <w:rPr>
          <w:color w:val="000000"/>
          <w:sz w:val="16"/>
          <w:szCs w:val="16"/>
        </w:rPr>
      </w:pPr>
    </w:p>
    <w:p w14:paraId="09B223F1"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7B49626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1997C4" w14:textId="77777777"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DFEB0E" w14:textId="77777777" w:rsidR="00A23B3E" w:rsidRDefault="00A23B3E">
            <w:r>
              <w:rPr>
                <w:rFonts w:ascii="Arial" w:hAnsi="Arial" w:cs="Arial"/>
                <w:b/>
                <w:sz w:val="15"/>
                <w:szCs w:val="15"/>
              </w:rPr>
              <w:t>Risposta</w:t>
            </w:r>
            <w:r>
              <w:rPr>
                <w:rFonts w:ascii="Arial" w:hAnsi="Arial" w:cs="Arial"/>
                <w:b/>
                <w:i/>
                <w:sz w:val="15"/>
                <w:szCs w:val="15"/>
              </w:rPr>
              <w:t>:</w:t>
            </w:r>
          </w:p>
        </w:tc>
      </w:tr>
      <w:tr w:rsidR="00A23B3E" w14:paraId="764B807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512664" w14:textId="77777777"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14:paraId="493AB8D9" w14:textId="77777777"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D23399" w14:textId="77777777"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14:paraId="57125B75" w14:textId="77777777" w:rsidR="00A23B3E" w:rsidRDefault="00A23B3E">
            <w:r>
              <w:rPr>
                <w:rFonts w:ascii="Arial" w:hAnsi="Arial" w:cs="Arial"/>
                <w:sz w:val="15"/>
                <w:szCs w:val="15"/>
              </w:rPr>
              <w:t>[…………][………..…][……….…]</w:t>
            </w:r>
          </w:p>
        </w:tc>
      </w:tr>
      <w:tr w:rsidR="00A23B3E" w14:paraId="7C78139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8CB484" w14:textId="77777777"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14:paraId="35F610E2" w14:textId="77777777"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F27B47" w14:textId="77777777"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14:paraId="60703014" w14:textId="77777777"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14:paraId="007844AF"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4AF14E93" w14:textId="77777777"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660390B" w14:textId="77777777"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54791417" w14:textId="77777777"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44049FEE" w14:textId="77777777" w:rsidR="00A23B3E" w:rsidRDefault="00A23B3E">
                  <w:r>
                    <w:rPr>
                      <w:rFonts w:ascii="Arial" w:hAnsi="Arial" w:cs="Arial"/>
                      <w:sz w:val="15"/>
                      <w:szCs w:val="15"/>
                    </w:rPr>
                    <w:t>destinatari</w:t>
                  </w:r>
                </w:p>
              </w:tc>
            </w:tr>
            <w:tr w:rsidR="00A23B3E" w14:paraId="5DA5DBBE"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0EF8B2C" w14:textId="77777777"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0BAE729" w14:textId="77777777"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3D42DC82" w14:textId="77777777"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491249CB" w14:textId="77777777" w:rsidR="00A23B3E" w:rsidRDefault="00A23B3E">
                  <w:pPr>
                    <w:rPr>
                      <w:rFonts w:ascii="Arial" w:hAnsi="Arial" w:cs="Arial"/>
                      <w:sz w:val="15"/>
                      <w:szCs w:val="15"/>
                    </w:rPr>
                  </w:pPr>
                </w:p>
              </w:tc>
            </w:tr>
          </w:tbl>
          <w:p w14:paraId="3EEBF08C" w14:textId="77777777" w:rsidR="00A23B3E" w:rsidRDefault="00A23B3E">
            <w:pPr>
              <w:rPr>
                <w:rFonts w:ascii="Arial" w:hAnsi="Arial" w:cs="Arial"/>
                <w:sz w:val="15"/>
                <w:szCs w:val="15"/>
              </w:rPr>
            </w:pPr>
          </w:p>
        </w:tc>
      </w:tr>
      <w:tr w:rsidR="00A23B3E" w14:paraId="5561FE2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5951EF7" w14:textId="77777777"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14:paraId="64D1B4BB" w14:textId="77777777"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0F6351" w14:textId="77777777"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14:paraId="3F517BB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B60154E" w14:textId="77777777"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1E23D6" w14:textId="77777777" w:rsidR="00A23B3E" w:rsidRDefault="00A23B3E">
            <w:r>
              <w:rPr>
                <w:rFonts w:ascii="Arial" w:hAnsi="Arial" w:cs="Arial"/>
                <w:sz w:val="15"/>
                <w:szCs w:val="15"/>
              </w:rPr>
              <w:t>[……….…]</w:t>
            </w:r>
          </w:p>
        </w:tc>
      </w:tr>
      <w:tr w:rsidR="00A23B3E" w14:paraId="26E2374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0322EC" w14:textId="77777777"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5F879B" w14:textId="77777777" w:rsidR="00A23B3E" w:rsidRDefault="00A23B3E">
            <w:r>
              <w:rPr>
                <w:rFonts w:ascii="Arial" w:hAnsi="Arial" w:cs="Arial"/>
                <w:sz w:val="15"/>
                <w:szCs w:val="15"/>
              </w:rPr>
              <w:t>[……….…]</w:t>
            </w:r>
          </w:p>
        </w:tc>
      </w:tr>
      <w:tr w:rsidR="00A23B3E" w14:paraId="6332071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F6F5CE8" w14:textId="77777777"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14:paraId="7E4C205F" w14:textId="77777777"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82D286" w14:textId="77777777"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14:paraId="3AD33BD1" w14:textId="77777777" w:rsidR="00A23B3E" w:rsidRDefault="00A23B3E">
            <w:pPr>
              <w:rPr>
                <w:rFonts w:ascii="Arial" w:hAnsi="Arial" w:cs="Arial"/>
                <w:sz w:val="15"/>
                <w:szCs w:val="15"/>
              </w:rPr>
            </w:pPr>
            <w:r>
              <w:rPr>
                <w:rFonts w:ascii="Arial" w:hAnsi="Arial" w:cs="Arial"/>
                <w:sz w:val="15"/>
                <w:szCs w:val="15"/>
              </w:rPr>
              <w:br/>
              <w:t>[ ] Sì [ ] No</w:t>
            </w:r>
          </w:p>
          <w:p w14:paraId="54AA924C" w14:textId="77777777" w:rsidR="00350D7E" w:rsidRDefault="00350D7E">
            <w:pPr>
              <w:rPr>
                <w:rFonts w:ascii="Arial" w:hAnsi="Arial" w:cs="Arial"/>
                <w:sz w:val="15"/>
                <w:szCs w:val="15"/>
              </w:rPr>
            </w:pPr>
          </w:p>
          <w:p w14:paraId="2EBB517D" w14:textId="77777777" w:rsidR="00350D7E" w:rsidRDefault="00350D7E"/>
        </w:tc>
      </w:tr>
      <w:tr w:rsidR="00A23B3E" w14:paraId="3A3A878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47FA85" w14:textId="77777777"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14:paraId="11627405" w14:textId="77777777"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14:paraId="0909A409" w14:textId="77777777"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14:paraId="51E693EF" w14:textId="77777777"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C6072D" w14:textId="77777777" w:rsidR="00A23B3E" w:rsidRDefault="00A23B3E">
            <w:pPr>
              <w:rPr>
                <w:rFonts w:ascii="Arial" w:hAnsi="Arial" w:cs="Arial"/>
                <w:sz w:val="15"/>
                <w:szCs w:val="15"/>
              </w:rPr>
            </w:pPr>
            <w:r>
              <w:rPr>
                <w:rFonts w:ascii="Arial" w:hAnsi="Arial" w:cs="Arial"/>
                <w:sz w:val="15"/>
                <w:szCs w:val="15"/>
              </w:rPr>
              <w:lastRenderedPageBreak/>
              <w:br/>
            </w:r>
          </w:p>
          <w:p w14:paraId="690E0A88" w14:textId="77777777"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14:paraId="5AB704A8" w14:textId="77777777" w:rsidR="00A23B3E" w:rsidRDefault="00A23B3E">
            <w:r>
              <w:rPr>
                <w:rFonts w:ascii="Arial" w:hAnsi="Arial" w:cs="Arial"/>
                <w:sz w:val="15"/>
                <w:szCs w:val="15"/>
              </w:rPr>
              <w:br/>
              <w:t>b) [………..…]</w:t>
            </w:r>
          </w:p>
        </w:tc>
      </w:tr>
      <w:tr w:rsidR="00A23B3E" w14:paraId="107DCC6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6E58D3" w14:textId="77777777"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E52907D" w14:textId="77777777" w:rsidR="00A23B3E" w:rsidRDefault="00A23B3E">
            <w:r>
              <w:rPr>
                <w:rFonts w:ascii="Arial" w:hAnsi="Arial" w:cs="Arial"/>
                <w:sz w:val="15"/>
                <w:szCs w:val="15"/>
              </w:rPr>
              <w:t>[…………..…]</w:t>
            </w:r>
          </w:p>
        </w:tc>
      </w:tr>
      <w:tr w:rsidR="00A23B3E" w14:paraId="018DB7B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1644DC" w14:textId="77777777"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5C786E" w14:textId="77777777" w:rsidR="00A23B3E" w:rsidRDefault="00A23B3E">
            <w:pPr>
              <w:spacing w:before="0" w:after="0"/>
              <w:rPr>
                <w:rFonts w:ascii="Arial" w:hAnsi="Arial" w:cs="Arial"/>
                <w:sz w:val="15"/>
                <w:szCs w:val="15"/>
              </w:rPr>
            </w:pPr>
            <w:r>
              <w:rPr>
                <w:rFonts w:ascii="Arial" w:hAnsi="Arial" w:cs="Arial"/>
                <w:sz w:val="15"/>
                <w:szCs w:val="15"/>
              </w:rPr>
              <w:t>Anno, organico medio annuo:</w:t>
            </w:r>
          </w:p>
          <w:p w14:paraId="3084B288" w14:textId="77777777" w:rsidR="00A23B3E" w:rsidRDefault="00A23B3E">
            <w:pPr>
              <w:spacing w:before="0" w:after="0"/>
              <w:rPr>
                <w:rFonts w:ascii="Arial" w:hAnsi="Arial" w:cs="Arial"/>
                <w:sz w:val="15"/>
                <w:szCs w:val="15"/>
              </w:rPr>
            </w:pPr>
            <w:r>
              <w:rPr>
                <w:rFonts w:ascii="Arial" w:hAnsi="Arial" w:cs="Arial"/>
                <w:sz w:val="15"/>
                <w:szCs w:val="15"/>
              </w:rPr>
              <w:t>[…………],[……..…],</w:t>
            </w:r>
          </w:p>
          <w:p w14:paraId="6DC1E971" w14:textId="77777777" w:rsidR="00A23B3E" w:rsidRDefault="00A23B3E">
            <w:pPr>
              <w:spacing w:before="0" w:after="0"/>
              <w:rPr>
                <w:rFonts w:ascii="Arial" w:hAnsi="Arial" w:cs="Arial"/>
                <w:sz w:val="15"/>
                <w:szCs w:val="15"/>
              </w:rPr>
            </w:pPr>
            <w:r>
              <w:rPr>
                <w:rFonts w:ascii="Arial" w:hAnsi="Arial" w:cs="Arial"/>
                <w:sz w:val="15"/>
                <w:szCs w:val="15"/>
              </w:rPr>
              <w:t>[…………],[……..…],</w:t>
            </w:r>
          </w:p>
          <w:p w14:paraId="43258352" w14:textId="77777777" w:rsidR="00A23B3E" w:rsidRDefault="00A23B3E">
            <w:pPr>
              <w:spacing w:before="0" w:after="0"/>
              <w:rPr>
                <w:rFonts w:ascii="Arial" w:hAnsi="Arial" w:cs="Arial"/>
                <w:sz w:val="15"/>
                <w:szCs w:val="15"/>
              </w:rPr>
            </w:pPr>
            <w:r>
              <w:rPr>
                <w:rFonts w:ascii="Arial" w:hAnsi="Arial" w:cs="Arial"/>
                <w:sz w:val="15"/>
                <w:szCs w:val="15"/>
              </w:rPr>
              <w:t>[…………],[……..…],</w:t>
            </w:r>
          </w:p>
          <w:p w14:paraId="112BB097" w14:textId="77777777" w:rsidR="00A23B3E" w:rsidRDefault="00A23B3E">
            <w:pPr>
              <w:spacing w:before="0" w:after="0"/>
              <w:rPr>
                <w:rFonts w:ascii="Arial" w:hAnsi="Arial" w:cs="Arial"/>
                <w:sz w:val="15"/>
                <w:szCs w:val="15"/>
              </w:rPr>
            </w:pPr>
            <w:r>
              <w:rPr>
                <w:rFonts w:ascii="Arial" w:hAnsi="Arial" w:cs="Arial"/>
                <w:sz w:val="15"/>
                <w:szCs w:val="15"/>
              </w:rPr>
              <w:t>Anno, numero di dirigenti</w:t>
            </w:r>
          </w:p>
          <w:p w14:paraId="5422557D" w14:textId="77777777" w:rsidR="00A23B3E" w:rsidRDefault="00A23B3E">
            <w:pPr>
              <w:spacing w:before="0" w:after="0"/>
              <w:rPr>
                <w:rFonts w:ascii="Arial" w:hAnsi="Arial" w:cs="Arial"/>
                <w:sz w:val="15"/>
                <w:szCs w:val="15"/>
              </w:rPr>
            </w:pPr>
            <w:r>
              <w:rPr>
                <w:rFonts w:ascii="Arial" w:hAnsi="Arial" w:cs="Arial"/>
                <w:sz w:val="15"/>
                <w:szCs w:val="15"/>
              </w:rPr>
              <w:t>[…………],[……..…],</w:t>
            </w:r>
          </w:p>
          <w:p w14:paraId="443684EF" w14:textId="77777777" w:rsidR="00A23B3E" w:rsidRDefault="00A23B3E">
            <w:pPr>
              <w:spacing w:before="0" w:after="0"/>
              <w:rPr>
                <w:rFonts w:ascii="Arial" w:hAnsi="Arial" w:cs="Arial"/>
                <w:sz w:val="15"/>
                <w:szCs w:val="15"/>
              </w:rPr>
            </w:pPr>
            <w:r>
              <w:rPr>
                <w:rFonts w:ascii="Arial" w:hAnsi="Arial" w:cs="Arial"/>
                <w:sz w:val="15"/>
                <w:szCs w:val="15"/>
              </w:rPr>
              <w:t>[…………],[……..…],</w:t>
            </w:r>
          </w:p>
          <w:p w14:paraId="7A96AD92" w14:textId="77777777" w:rsidR="00A23B3E" w:rsidRDefault="00A23B3E">
            <w:pPr>
              <w:spacing w:before="0" w:after="0"/>
            </w:pPr>
            <w:r>
              <w:rPr>
                <w:rFonts w:ascii="Arial" w:hAnsi="Arial" w:cs="Arial"/>
                <w:sz w:val="15"/>
                <w:szCs w:val="15"/>
              </w:rPr>
              <w:t>[…………],[……..…]</w:t>
            </w:r>
          </w:p>
        </w:tc>
      </w:tr>
      <w:tr w:rsidR="00A23B3E" w14:paraId="7EB01D4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CCF2AB" w14:textId="77777777"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865D25" w14:textId="77777777" w:rsidR="00A23B3E" w:rsidRDefault="00A23B3E">
            <w:r>
              <w:rPr>
                <w:rFonts w:ascii="Arial" w:hAnsi="Arial" w:cs="Arial"/>
                <w:sz w:val="15"/>
                <w:szCs w:val="15"/>
              </w:rPr>
              <w:t>[…………]</w:t>
            </w:r>
          </w:p>
        </w:tc>
      </w:tr>
      <w:tr w:rsidR="00A23B3E" w14:paraId="054261C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613F28" w14:textId="77777777"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C0CB41" w14:textId="77777777" w:rsidR="00A23B3E" w:rsidRDefault="00A23B3E">
            <w:r>
              <w:rPr>
                <w:rFonts w:ascii="Arial" w:hAnsi="Arial" w:cs="Arial"/>
                <w:sz w:val="15"/>
                <w:szCs w:val="15"/>
              </w:rPr>
              <w:t>[…………]</w:t>
            </w:r>
          </w:p>
        </w:tc>
      </w:tr>
      <w:tr w:rsidR="00A23B3E" w14:paraId="7DA3E4E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AD7E48" w14:textId="77777777"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40D28771" w14:textId="77777777"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14:paraId="67A2DA7B" w14:textId="77777777"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14:paraId="6DA4981E"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6CA544" w14:textId="77777777" w:rsidR="00A23B3E" w:rsidRDefault="00A23B3E">
            <w:pPr>
              <w:rPr>
                <w:rFonts w:ascii="Arial" w:hAnsi="Arial" w:cs="Arial"/>
                <w:sz w:val="15"/>
                <w:szCs w:val="15"/>
              </w:rPr>
            </w:pPr>
          </w:p>
          <w:p w14:paraId="090D10FA" w14:textId="77777777" w:rsidR="00A23B3E" w:rsidRDefault="00A23B3E">
            <w:pPr>
              <w:rPr>
                <w:rFonts w:ascii="Arial" w:hAnsi="Arial" w:cs="Arial"/>
                <w:sz w:val="15"/>
                <w:szCs w:val="15"/>
              </w:rPr>
            </w:pPr>
          </w:p>
          <w:p w14:paraId="5550F02E" w14:textId="77777777"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14:paraId="1D1AF8BE" w14:textId="77777777" w:rsidR="00A23B3E" w:rsidRDefault="00A23B3E">
            <w:pPr>
              <w:rPr>
                <w:rFonts w:ascii="Arial" w:hAnsi="Arial" w:cs="Arial"/>
                <w:sz w:val="15"/>
                <w:szCs w:val="15"/>
              </w:rPr>
            </w:pPr>
          </w:p>
          <w:p w14:paraId="2EC5574F" w14:textId="77777777" w:rsidR="00A23B3E" w:rsidRDefault="00A23B3E">
            <w:pPr>
              <w:rPr>
                <w:rFonts w:ascii="Arial" w:hAnsi="Arial" w:cs="Arial"/>
                <w:sz w:val="15"/>
                <w:szCs w:val="15"/>
              </w:rPr>
            </w:pPr>
          </w:p>
          <w:p w14:paraId="63B333B6" w14:textId="77777777"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14:paraId="6CD3A7EE"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0EDE34FF" w14:textId="77777777" w:rsidR="00A23B3E" w:rsidRDefault="00A23B3E">
            <w:r>
              <w:rPr>
                <w:rFonts w:ascii="Arial" w:hAnsi="Arial" w:cs="Arial"/>
                <w:sz w:val="15"/>
                <w:szCs w:val="15"/>
              </w:rPr>
              <w:t>[……….…][……….…][…………]</w:t>
            </w:r>
          </w:p>
        </w:tc>
      </w:tr>
      <w:tr w:rsidR="00A23B3E" w14:paraId="1C7AA46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390D8E5" w14:textId="77777777"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36DD898E" w14:textId="77777777"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14:paraId="6BF2E78C" w14:textId="77777777"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14:paraId="60A9D354" w14:textId="77777777"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1D25E3" w14:textId="77777777"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14:paraId="6F4376A3" w14:textId="77777777" w:rsidR="00A23B3E" w:rsidRDefault="00A23B3E">
            <w:pPr>
              <w:spacing w:before="0" w:after="0"/>
              <w:rPr>
                <w:rFonts w:ascii="Arial" w:hAnsi="Arial" w:cs="Arial"/>
                <w:sz w:val="15"/>
                <w:szCs w:val="15"/>
              </w:rPr>
            </w:pPr>
          </w:p>
          <w:p w14:paraId="0A2B511E" w14:textId="77777777" w:rsidR="00A23B3E" w:rsidRDefault="00A23B3E">
            <w:pPr>
              <w:spacing w:before="0" w:after="0"/>
              <w:rPr>
                <w:rFonts w:ascii="Arial" w:hAnsi="Arial" w:cs="Arial"/>
                <w:sz w:val="15"/>
                <w:szCs w:val="15"/>
              </w:rPr>
            </w:pPr>
          </w:p>
          <w:p w14:paraId="3AD38FCA" w14:textId="77777777"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14:paraId="61401272" w14:textId="77777777" w:rsidR="00A23B3E" w:rsidRDefault="00A23B3E">
            <w:pPr>
              <w:spacing w:before="0" w:after="0"/>
              <w:rPr>
                <w:rFonts w:ascii="Arial" w:hAnsi="Arial" w:cs="Arial"/>
                <w:sz w:val="15"/>
                <w:szCs w:val="15"/>
              </w:rPr>
            </w:pPr>
          </w:p>
          <w:p w14:paraId="721085FD" w14:textId="77777777"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7EF12E4C" w14:textId="77777777" w:rsidR="00A23B3E" w:rsidRDefault="00A23B3E">
            <w:pPr>
              <w:spacing w:before="0" w:after="0"/>
              <w:rPr>
                <w:rFonts w:ascii="Arial" w:hAnsi="Arial" w:cs="Arial"/>
                <w:sz w:val="15"/>
                <w:szCs w:val="15"/>
              </w:rPr>
            </w:pPr>
            <w:r>
              <w:rPr>
                <w:rFonts w:ascii="Arial" w:hAnsi="Arial" w:cs="Arial"/>
                <w:sz w:val="15"/>
                <w:szCs w:val="15"/>
              </w:rPr>
              <w:t>[………..…][………….…][………….…]</w:t>
            </w:r>
          </w:p>
          <w:p w14:paraId="058A0F53" w14:textId="77777777" w:rsidR="002E43BE" w:rsidRDefault="002E43BE">
            <w:pPr>
              <w:spacing w:before="0" w:after="0"/>
            </w:pPr>
          </w:p>
        </w:tc>
      </w:tr>
      <w:tr w:rsidR="00A23B3E" w:rsidRPr="003A443E" w14:paraId="0D65BAD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02585E" w14:textId="77777777"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14:paraId="7D04CA2A" w14:textId="77777777"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CC9A0E"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14:paraId="333EDB09" w14:textId="77777777" w:rsidR="00A23B3E" w:rsidRPr="003A443E" w:rsidRDefault="00A23B3E">
            <w:pPr>
              <w:rPr>
                <w:color w:val="000000"/>
              </w:rPr>
            </w:pPr>
            <w:r w:rsidRPr="003A443E">
              <w:rPr>
                <w:rFonts w:ascii="Arial" w:hAnsi="Arial" w:cs="Arial"/>
                <w:color w:val="000000"/>
                <w:sz w:val="15"/>
                <w:szCs w:val="15"/>
              </w:rPr>
              <w:t>[…………..][……….…][………..…]</w:t>
            </w:r>
          </w:p>
        </w:tc>
      </w:tr>
    </w:tbl>
    <w:p w14:paraId="12BDAA64" w14:textId="77777777" w:rsidR="00A23B3E" w:rsidRPr="003A443E" w:rsidRDefault="00A23B3E">
      <w:pPr>
        <w:jc w:val="both"/>
        <w:rPr>
          <w:rFonts w:ascii="Arial" w:hAnsi="Arial" w:cs="Arial"/>
          <w:color w:val="000000"/>
          <w:sz w:val="15"/>
          <w:szCs w:val="15"/>
        </w:rPr>
      </w:pPr>
    </w:p>
    <w:p w14:paraId="113E8178" w14:textId="77777777"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14:paraId="25F9827B" w14:textId="77777777"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2E28EE1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0F70C3" w14:textId="77777777"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65DF01" w14:textId="77777777" w:rsidR="00A23B3E" w:rsidRDefault="00A23B3E">
            <w:r>
              <w:rPr>
                <w:rFonts w:ascii="Arial" w:hAnsi="Arial" w:cs="Arial"/>
                <w:b/>
                <w:w w:val="0"/>
                <w:sz w:val="15"/>
                <w:szCs w:val="15"/>
              </w:rPr>
              <w:t>Risposta:</w:t>
            </w:r>
          </w:p>
        </w:tc>
      </w:tr>
      <w:tr w:rsidR="00A23B3E" w14:paraId="08E33CF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421808"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14:paraId="49A0CF89"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14:paraId="39469283"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6F79F7" w14:textId="77777777"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14:paraId="46A6D26B" w14:textId="77777777" w:rsidR="00A23B3E" w:rsidRDefault="00A23B3E">
            <w:r>
              <w:rPr>
                <w:rFonts w:ascii="Arial" w:hAnsi="Arial" w:cs="Arial"/>
                <w:sz w:val="15"/>
                <w:szCs w:val="15"/>
              </w:rPr>
              <w:t>[……..…][…………][…………]</w:t>
            </w:r>
          </w:p>
        </w:tc>
      </w:tr>
      <w:tr w:rsidR="00A23B3E" w14:paraId="23C1916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A6D7BB"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14:paraId="6BAEC80B"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14:paraId="2B3D4728"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DF986E" w14:textId="77777777"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14:paraId="64E79810" w14:textId="77777777" w:rsidR="00A23B3E" w:rsidRDefault="00A23B3E">
            <w:r>
              <w:rPr>
                <w:rFonts w:ascii="Arial" w:hAnsi="Arial" w:cs="Arial"/>
                <w:sz w:val="15"/>
                <w:szCs w:val="15"/>
              </w:rPr>
              <w:t xml:space="preserve"> […………][……..…][……..…]</w:t>
            </w:r>
          </w:p>
        </w:tc>
      </w:tr>
    </w:tbl>
    <w:p w14:paraId="53F4E6DA" w14:textId="77777777" w:rsidR="00A23B3E" w:rsidRDefault="00A23B3E">
      <w:pPr>
        <w:rPr>
          <w:rFonts w:ascii="Arial" w:hAnsi="Arial" w:cs="Arial"/>
          <w:sz w:val="15"/>
          <w:szCs w:val="15"/>
        </w:rPr>
      </w:pPr>
    </w:p>
    <w:p w14:paraId="75491461" w14:textId="77777777"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14:paraId="0F9FCF9E" w14:textId="77777777"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00EC95FA" w14:textId="77777777"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14:paraId="0F42466E" w14:textId="77777777"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14:paraId="3848F317"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949CAF" w14:textId="77777777"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6C4BF027" w14:textId="77777777" w:rsidR="00A23B3E" w:rsidRDefault="00A23B3E">
            <w:r>
              <w:rPr>
                <w:rFonts w:ascii="Arial" w:hAnsi="Arial" w:cs="Arial"/>
                <w:b/>
                <w:w w:val="0"/>
                <w:sz w:val="15"/>
                <w:szCs w:val="15"/>
              </w:rPr>
              <w:t>Risposta:</w:t>
            </w:r>
          </w:p>
        </w:tc>
      </w:tr>
      <w:tr w:rsidR="00A23B3E" w14:paraId="1DB41832"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A29AFC" w14:textId="77777777"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14:paraId="3620A963" w14:textId="77777777"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14:paraId="1E0F0DC3" w14:textId="77777777"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428FC0AA" w14:textId="77777777"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1FDF16E5"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4C7E2090" w14:textId="77777777"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14:paraId="2110EE83" w14:textId="77777777" w:rsidR="00A23B3E" w:rsidRDefault="00A23B3E">
      <w:pPr>
        <w:pStyle w:val="ChapterTitle"/>
        <w:jc w:val="both"/>
        <w:rPr>
          <w:rFonts w:ascii="Arial" w:hAnsi="Arial" w:cs="Arial"/>
          <w:sz w:val="15"/>
          <w:szCs w:val="15"/>
        </w:rPr>
      </w:pPr>
    </w:p>
    <w:p w14:paraId="219AE1D9" w14:textId="77777777" w:rsidR="00A23B3E" w:rsidRDefault="00A23B3E" w:rsidP="00BF74E1">
      <w:pPr>
        <w:pStyle w:val="ChapterTitle"/>
        <w:rPr>
          <w:rFonts w:ascii="Arial" w:hAnsi="Arial" w:cs="Arial"/>
          <w:i/>
          <w:sz w:val="15"/>
          <w:szCs w:val="15"/>
        </w:rPr>
      </w:pPr>
      <w:r>
        <w:rPr>
          <w:sz w:val="19"/>
          <w:szCs w:val="19"/>
        </w:rPr>
        <w:t>Parte VI: Dichiarazioni finali</w:t>
      </w:r>
    </w:p>
    <w:p w14:paraId="4DD6F588" w14:textId="77777777"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14:paraId="4A9648FC" w14:textId="77777777"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14:paraId="027AB894"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14:paraId="3907AEC1"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14:paraId="76C7E34D" w14:textId="77777777"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14:paraId="6D67F2DC" w14:textId="77777777" w:rsidR="00A23B3E" w:rsidRDefault="00A23B3E">
      <w:pPr>
        <w:rPr>
          <w:rFonts w:ascii="Arial" w:hAnsi="Arial" w:cs="Arial"/>
          <w:i/>
          <w:sz w:val="15"/>
          <w:szCs w:val="15"/>
        </w:rPr>
      </w:pPr>
      <w:r>
        <w:rPr>
          <w:rFonts w:ascii="Arial" w:hAnsi="Arial" w:cs="Arial"/>
          <w:i/>
          <w:sz w:val="15"/>
          <w:szCs w:val="15"/>
        </w:rPr>
        <w:t xml:space="preserve"> </w:t>
      </w:r>
    </w:p>
    <w:p w14:paraId="47DCE5B8" w14:textId="77777777" w:rsidR="00A23B3E" w:rsidRPr="00BF74E1" w:rsidRDefault="00A23B3E">
      <w:pPr>
        <w:rPr>
          <w:rFonts w:ascii="Arial" w:hAnsi="Arial" w:cs="Arial"/>
          <w:i/>
          <w:sz w:val="14"/>
          <w:szCs w:val="14"/>
        </w:rPr>
      </w:pPr>
    </w:p>
    <w:p w14:paraId="0065B12B" w14:textId="77777777"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14:paraId="584A729F" w14:textId="77777777" w:rsidR="00A23B3E" w:rsidRDefault="00A23B3E">
      <w:pPr>
        <w:pStyle w:val="Titrearticle"/>
        <w:jc w:val="both"/>
        <w:rPr>
          <w:rFonts w:ascii="Arial" w:hAnsi="Arial" w:cs="Arial"/>
          <w:sz w:val="15"/>
          <w:szCs w:val="15"/>
        </w:rPr>
      </w:pPr>
    </w:p>
    <w:p w14:paraId="3B1C19DA" w14:textId="77777777"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B5A22" w14:textId="77777777" w:rsidR="00D338EB" w:rsidRDefault="00D338EB">
      <w:pPr>
        <w:spacing w:before="0" w:after="0"/>
      </w:pPr>
      <w:r>
        <w:separator/>
      </w:r>
    </w:p>
  </w:endnote>
  <w:endnote w:type="continuationSeparator" w:id="0">
    <w:p w14:paraId="613DDD9A" w14:textId="77777777" w:rsidR="00D338EB" w:rsidRDefault="00D338E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font483">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00"/>
    <w:family w:val="swiss"/>
    <w:pitch w:val="variable"/>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SerifCondensed">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E685B" w14:textId="77777777" w:rsidR="00D338EB" w:rsidRPr="00D509A5" w:rsidRDefault="00D338EB"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9457BE">
      <w:rPr>
        <w:rFonts w:ascii="Calibri" w:hAnsi="Calibri"/>
        <w:noProof/>
        <w:sz w:val="20"/>
        <w:szCs w:val="20"/>
      </w:rPr>
      <w:t>18</w:t>
    </w:r>
    <w:r w:rsidRPr="00D509A5">
      <w:rPr>
        <w:rFonts w:ascii="Calibri" w:hAnsi="Calibri"/>
        <w:sz w:val="20"/>
        <w:szCs w:val="20"/>
      </w:rPr>
      <w:fldChar w:fldCharType="end"/>
    </w:r>
  </w:p>
  <w:p w14:paraId="7EE63A54" w14:textId="77777777" w:rsidR="00D338EB" w:rsidRDefault="00D338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FC449D" w14:textId="77777777" w:rsidR="00D338EB" w:rsidRDefault="00D338EB">
      <w:pPr>
        <w:spacing w:before="0" w:after="0"/>
      </w:pPr>
      <w:r>
        <w:separator/>
      </w:r>
    </w:p>
  </w:footnote>
  <w:footnote w:type="continuationSeparator" w:id="0">
    <w:p w14:paraId="70ED0463" w14:textId="77777777" w:rsidR="00D338EB" w:rsidRDefault="00D338EB">
      <w:pPr>
        <w:spacing w:before="0" w:after="0"/>
      </w:pPr>
      <w:r>
        <w:continuationSeparator/>
      </w:r>
    </w:p>
  </w:footnote>
  <w:footnote w:id="1">
    <w:p w14:paraId="770CF75F" w14:textId="77777777" w:rsidR="00D338EB" w:rsidRPr="001F35A9" w:rsidRDefault="00D338EB"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477AE355" w14:textId="77777777" w:rsidR="00D338EB" w:rsidRPr="001F35A9" w:rsidRDefault="00D338EB"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14:paraId="50701C67" w14:textId="77777777" w:rsidR="00D338EB" w:rsidRPr="001F35A9" w:rsidRDefault="00D338EB"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77FE842A" w14:textId="77777777" w:rsidR="00D338EB" w:rsidRPr="001F35A9" w:rsidRDefault="00D338EB"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14:paraId="7A213CE9" w14:textId="77777777" w:rsidR="00D338EB" w:rsidRPr="001F35A9" w:rsidRDefault="00D338EB"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14:paraId="682AA802" w14:textId="77777777" w:rsidR="00D338EB" w:rsidRPr="001F35A9" w:rsidRDefault="00D338EB"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14:paraId="477C4E2F" w14:textId="77777777" w:rsidR="00D338EB" w:rsidRPr="001F35A9" w:rsidRDefault="00D338EB"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06D04BC7" w14:textId="77777777" w:rsidR="00D338EB" w:rsidRPr="001F35A9" w:rsidRDefault="00D338EB"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7FF7B794" w14:textId="77777777" w:rsidR="00D338EB" w:rsidRPr="001F35A9" w:rsidRDefault="00D338EB"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5D4AA200" w14:textId="77777777" w:rsidR="00D338EB" w:rsidRPr="001F35A9" w:rsidRDefault="00D338EB"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14:paraId="1335AFF2" w14:textId="77777777" w:rsidR="00D338EB" w:rsidRPr="001F35A9" w:rsidRDefault="00D338EB"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14:paraId="0DAB9781" w14:textId="77777777" w:rsidR="00D338EB" w:rsidRPr="001F35A9" w:rsidRDefault="00D338EB"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14:paraId="0ADFF95F" w14:textId="77777777" w:rsidR="00D338EB" w:rsidRPr="001F35A9" w:rsidRDefault="00D338EB"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14:paraId="4D6E6C41" w14:textId="77777777" w:rsidR="00D338EB" w:rsidRPr="001F35A9" w:rsidRDefault="00D338EB"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14:paraId="203BE30A" w14:textId="77777777" w:rsidR="00D338EB" w:rsidRPr="003E60D1" w:rsidRDefault="00D338EB"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3481BFEA" w14:textId="77777777" w:rsidR="00D338EB" w:rsidRPr="003E60D1" w:rsidRDefault="00D338EB"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14:paraId="70AC4035" w14:textId="77777777" w:rsidR="00D338EB" w:rsidRPr="003E60D1" w:rsidRDefault="00D338EB"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14:paraId="1B28270B" w14:textId="77777777" w:rsidR="00D338EB" w:rsidRPr="003E60D1" w:rsidRDefault="00D338EB"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14:paraId="6E6E9926" w14:textId="77777777" w:rsidR="00D338EB" w:rsidRPr="003E60D1" w:rsidRDefault="00D338EB"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14:paraId="23F643F0" w14:textId="77777777" w:rsidR="00D338EB" w:rsidRPr="003E60D1" w:rsidRDefault="00D338EB"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14:paraId="39990EDA" w14:textId="77777777" w:rsidR="00D338EB" w:rsidRPr="003E60D1" w:rsidRDefault="00D338EB"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14:paraId="3FDB91AB" w14:textId="77777777" w:rsidR="00D338EB" w:rsidRPr="003E60D1" w:rsidRDefault="00D338EB"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14:paraId="65702A1B" w14:textId="77777777" w:rsidR="00D338EB" w:rsidRPr="003E60D1" w:rsidRDefault="00D338EB"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14:paraId="1B0C379C" w14:textId="77777777" w:rsidR="00D338EB" w:rsidRPr="003E60D1" w:rsidRDefault="00D338EB"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14:paraId="3EBE216E" w14:textId="77777777" w:rsidR="00D338EB" w:rsidRPr="003E60D1" w:rsidRDefault="00D338EB"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14:paraId="1F1556EC" w14:textId="77777777" w:rsidR="00D338EB" w:rsidRPr="003E60D1" w:rsidRDefault="00D338EB"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14:paraId="10B46D09" w14:textId="77777777" w:rsidR="00D338EB" w:rsidRPr="003E60D1" w:rsidRDefault="00D338EB"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14:paraId="74C7A8D0" w14:textId="77777777" w:rsidR="00D338EB" w:rsidRPr="003E60D1" w:rsidRDefault="00D338EB"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14:paraId="2AA43CC2" w14:textId="77777777" w:rsidR="00D338EB" w:rsidRPr="00BF74E1" w:rsidRDefault="00D338EB"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14:paraId="79BBA86D" w14:textId="77777777" w:rsidR="00D338EB" w:rsidRPr="00F351F0" w:rsidRDefault="00D338EB"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14:paraId="2F396884" w14:textId="77777777" w:rsidR="00D338EB" w:rsidRPr="003E60D1" w:rsidRDefault="00D338EB"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14:paraId="486B60CD" w14:textId="77777777" w:rsidR="00D338EB" w:rsidRPr="003E60D1" w:rsidRDefault="00D338EB"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14:paraId="5A6D71F0" w14:textId="77777777" w:rsidR="00D338EB" w:rsidRPr="003E60D1" w:rsidRDefault="00D338EB"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14:paraId="33B8D962" w14:textId="77777777" w:rsidR="00D338EB" w:rsidRPr="003E60D1" w:rsidRDefault="00D338EB"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14:paraId="55784C3B" w14:textId="77777777" w:rsidR="00D338EB" w:rsidRPr="003E60D1" w:rsidRDefault="00D338EB"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14:paraId="03116627" w14:textId="77777777" w:rsidR="00D338EB" w:rsidRPr="003E60D1" w:rsidRDefault="00D338EB"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14:paraId="4D889D2A" w14:textId="77777777" w:rsidR="00D338EB" w:rsidRPr="003E60D1" w:rsidRDefault="00D338EB"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14:paraId="0D023A8A" w14:textId="77777777" w:rsidR="00D338EB" w:rsidRPr="003E60D1" w:rsidRDefault="00D338EB"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14:paraId="298C884A" w14:textId="77777777" w:rsidR="00D338EB" w:rsidRPr="003E60D1" w:rsidRDefault="00D338EB"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14:paraId="0F5555A7" w14:textId="77777777" w:rsidR="00D338EB" w:rsidRPr="003E60D1" w:rsidRDefault="00D338EB"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14:paraId="57C3A82E" w14:textId="77777777" w:rsidR="00D338EB" w:rsidRPr="003E60D1" w:rsidRDefault="00D338EB"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14:paraId="0817D59D" w14:textId="77777777" w:rsidR="00D338EB" w:rsidRPr="003E60D1" w:rsidRDefault="00D338EB"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14:paraId="156AA6E7" w14:textId="77777777" w:rsidR="00D338EB" w:rsidRPr="003E60D1" w:rsidRDefault="00D338EB"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14:paraId="3791AE9B" w14:textId="77777777" w:rsidR="00D338EB" w:rsidRPr="003E60D1" w:rsidRDefault="00D338EB"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14:paraId="6AE43D1C" w14:textId="77777777" w:rsidR="00D338EB" w:rsidRPr="003E60D1" w:rsidRDefault="00D338EB"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17D50120"/>
    <w:multiLevelType w:val="hybridMultilevel"/>
    <w:tmpl w:val="8C84451E"/>
    <w:lvl w:ilvl="0" w:tplc="C026E6A0">
      <w:start w:val="1"/>
      <w:numFmt w:val="bullet"/>
      <w:lvlText w:val="-"/>
      <w:lvlJc w:val="left"/>
      <w:pPr>
        <w:ind w:left="1080" w:hanging="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3A1905BA"/>
    <w:multiLevelType w:val="hybridMultilevel"/>
    <w:tmpl w:val="DA9639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7417CC9"/>
    <w:multiLevelType w:val="hybridMultilevel"/>
    <w:tmpl w:val="89F03652"/>
    <w:lvl w:ilvl="0" w:tplc="93409BC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7"/>
  </w:num>
  <w:num w:numId="17">
    <w:abstractNumId w:val="16"/>
  </w:num>
  <w:num w:numId="18">
    <w:abstractNumId w:val="1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228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33"/>
    <w:rsid w:val="00023AC1"/>
    <w:rsid w:val="000576F3"/>
    <w:rsid w:val="00076DCA"/>
    <w:rsid w:val="000953DC"/>
    <w:rsid w:val="000A7B33"/>
    <w:rsid w:val="000B5314"/>
    <w:rsid w:val="000E5FBC"/>
    <w:rsid w:val="00121BF6"/>
    <w:rsid w:val="001752F0"/>
    <w:rsid w:val="001D3A2B"/>
    <w:rsid w:val="001D56C2"/>
    <w:rsid w:val="001F35A9"/>
    <w:rsid w:val="00270DA2"/>
    <w:rsid w:val="002A21BC"/>
    <w:rsid w:val="002C169E"/>
    <w:rsid w:val="002D50E9"/>
    <w:rsid w:val="002E29A5"/>
    <w:rsid w:val="002E43BE"/>
    <w:rsid w:val="00316FAD"/>
    <w:rsid w:val="00350D7E"/>
    <w:rsid w:val="0036728A"/>
    <w:rsid w:val="00384132"/>
    <w:rsid w:val="003A2169"/>
    <w:rsid w:val="003A443E"/>
    <w:rsid w:val="003B3636"/>
    <w:rsid w:val="003E60D1"/>
    <w:rsid w:val="003E7810"/>
    <w:rsid w:val="003E7F87"/>
    <w:rsid w:val="004234D1"/>
    <w:rsid w:val="004244D2"/>
    <w:rsid w:val="00433588"/>
    <w:rsid w:val="00454D14"/>
    <w:rsid w:val="00512279"/>
    <w:rsid w:val="00516CEA"/>
    <w:rsid w:val="005309A4"/>
    <w:rsid w:val="0058156E"/>
    <w:rsid w:val="0058406C"/>
    <w:rsid w:val="005B3B08"/>
    <w:rsid w:val="005C49E6"/>
    <w:rsid w:val="005E2955"/>
    <w:rsid w:val="00625142"/>
    <w:rsid w:val="00635C8F"/>
    <w:rsid w:val="0064014A"/>
    <w:rsid w:val="006879D2"/>
    <w:rsid w:val="006A5E21"/>
    <w:rsid w:val="006B430C"/>
    <w:rsid w:val="006B4D39"/>
    <w:rsid w:val="006F3D34"/>
    <w:rsid w:val="00766402"/>
    <w:rsid w:val="007957CD"/>
    <w:rsid w:val="007A1C76"/>
    <w:rsid w:val="007B50B2"/>
    <w:rsid w:val="007D34ED"/>
    <w:rsid w:val="008154AA"/>
    <w:rsid w:val="0089654F"/>
    <w:rsid w:val="008C734C"/>
    <w:rsid w:val="008E1CD8"/>
    <w:rsid w:val="008E3A62"/>
    <w:rsid w:val="008F12E6"/>
    <w:rsid w:val="00900583"/>
    <w:rsid w:val="00923F96"/>
    <w:rsid w:val="00934658"/>
    <w:rsid w:val="009457BE"/>
    <w:rsid w:val="009637C0"/>
    <w:rsid w:val="009644B4"/>
    <w:rsid w:val="009A5CC7"/>
    <w:rsid w:val="009B3113"/>
    <w:rsid w:val="009E204E"/>
    <w:rsid w:val="00A23B3E"/>
    <w:rsid w:val="00A30CBB"/>
    <w:rsid w:val="00A46950"/>
    <w:rsid w:val="00AA2252"/>
    <w:rsid w:val="00AA5F93"/>
    <w:rsid w:val="00AD39B6"/>
    <w:rsid w:val="00AE5CFF"/>
    <w:rsid w:val="00B32C28"/>
    <w:rsid w:val="00B64AE6"/>
    <w:rsid w:val="00B80BA0"/>
    <w:rsid w:val="00B91406"/>
    <w:rsid w:val="00BA4F12"/>
    <w:rsid w:val="00BB116C"/>
    <w:rsid w:val="00BB639E"/>
    <w:rsid w:val="00BC09F5"/>
    <w:rsid w:val="00BF74E1"/>
    <w:rsid w:val="00C03658"/>
    <w:rsid w:val="00C427DB"/>
    <w:rsid w:val="00C47D53"/>
    <w:rsid w:val="00C60A33"/>
    <w:rsid w:val="00C64D4B"/>
    <w:rsid w:val="00C92169"/>
    <w:rsid w:val="00CA04F3"/>
    <w:rsid w:val="00CB13E9"/>
    <w:rsid w:val="00CC764A"/>
    <w:rsid w:val="00CD2288"/>
    <w:rsid w:val="00CD3E4F"/>
    <w:rsid w:val="00CE0DFF"/>
    <w:rsid w:val="00CF449A"/>
    <w:rsid w:val="00D27DB2"/>
    <w:rsid w:val="00D338EB"/>
    <w:rsid w:val="00D509A5"/>
    <w:rsid w:val="00D64744"/>
    <w:rsid w:val="00D92A41"/>
    <w:rsid w:val="00D93877"/>
    <w:rsid w:val="00DA7329"/>
    <w:rsid w:val="00DE4996"/>
    <w:rsid w:val="00E0264E"/>
    <w:rsid w:val="00EB216B"/>
    <w:rsid w:val="00EB45DC"/>
    <w:rsid w:val="00EF0C05"/>
    <w:rsid w:val="00EF6777"/>
    <w:rsid w:val="00F26DE7"/>
    <w:rsid w:val="00F351F0"/>
    <w:rsid w:val="00F51F37"/>
    <w:rsid w:val="00F575CF"/>
    <w:rsid w:val="00F62D30"/>
    <w:rsid w:val="00F62F53"/>
    <w:rsid w:val="00F672A2"/>
    <w:rsid w:val="00F9449A"/>
    <w:rsid w:val="00F95202"/>
    <w:rsid w:val="00FB3543"/>
    <w:rsid w:val="00FD32EC"/>
    <w:rsid w:val="00FE366A"/>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14:docId w14:val="6E03DB0F"/>
  <w15:chartTrackingRefBased/>
  <w15:docId w15:val="{7589DB91-23E3-4082-BEAD-FC008F5A2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483"/>
      <w:b/>
      <w:bCs/>
      <w:smallCaps/>
      <w:szCs w:val="28"/>
    </w:rPr>
  </w:style>
  <w:style w:type="paragraph" w:styleId="Titolo2">
    <w:name w:val="heading 2"/>
    <w:basedOn w:val="Normale"/>
    <w:qFormat/>
    <w:pPr>
      <w:keepNext/>
      <w:outlineLvl w:val="1"/>
    </w:pPr>
    <w:rPr>
      <w:rFonts w:eastAsia="font483"/>
      <w:b/>
      <w:bCs/>
      <w:szCs w:val="26"/>
    </w:rPr>
  </w:style>
  <w:style w:type="paragraph" w:styleId="Titolo3">
    <w:name w:val="heading 3"/>
    <w:basedOn w:val="Normale"/>
    <w:qFormat/>
    <w:pPr>
      <w:keepNext/>
      <w:outlineLvl w:val="2"/>
    </w:pPr>
    <w:rPr>
      <w:rFonts w:eastAsia="font483"/>
      <w:bCs/>
      <w:i/>
    </w:rPr>
  </w:style>
  <w:style w:type="paragraph" w:styleId="Titolo4">
    <w:name w:val="heading 4"/>
    <w:basedOn w:val="Normale"/>
    <w:qFormat/>
    <w:pPr>
      <w:keepNext/>
      <w:outlineLvl w:val="3"/>
    </w:pPr>
    <w:rPr>
      <w:rFonts w:eastAsia="font483"/>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483" w:hAnsi="Times New Roman" w:cs="Times New Roman"/>
      <w:b/>
      <w:bCs/>
      <w:smallCaps/>
      <w:sz w:val="24"/>
      <w:szCs w:val="28"/>
      <w:lang w:eastAsia="it-IT" w:bidi="it-IT"/>
    </w:rPr>
  </w:style>
  <w:style w:type="character" w:customStyle="1" w:styleId="Titolo2Carattere">
    <w:name w:val="Titolo 2 Carattere"/>
    <w:rPr>
      <w:rFonts w:ascii="Times New Roman" w:eastAsia="font483" w:hAnsi="Times New Roman" w:cs="Times New Roman"/>
      <w:b/>
      <w:bCs/>
      <w:sz w:val="24"/>
      <w:szCs w:val="26"/>
      <w:lang w:eastAsia="it-IT" w:bidi="it-IT"/>
    </w:rPr>
  </w:style>
  <w:style w:type="character" w:customStyle="1" w:styleId="Titolo3Carattere">
    <w:name w:val="Titolo 3 Carattere"/>
    <w:rPr>
      <w:rFonts w:ascii="Times New Roman" w:eastAsia="font483" w:hAnsi="Times New Roman" w:cs="Times New Roman"/>
      <w:bCs/>
      <w:i/>
      <w:sz w:val="24"/>
      <w:lang w:eastAsia="it-IT" w:bidi="it-IT"/>
    </w:rPr>
  </w:style>
  <w:style w:type="character" w:customStyle="1" w:styleId="Titolo4Carattere">
    <w:name w:val="Titolo 4 Carattere"/>
    <w:rPr>
      <w:rFonts w:ascii="Times New Roman" w:eastAsia="font483"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6538E-7859-4232-9FFB-45F946306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18</Pages>
  <Words>6552</Words>
  <Characters>37351</Characters>
  <Application>Microsoft Office Word</Application>
  <DocSecurity>0</DocSecurity>
  <Lines>311</Lines>
  <Paragraphs>87</Paragraphs>
  <ScaleCrop>false</ScaleCrop>
  <HeadingPairs>
    <vt:vector size="2" baseType="variant">
      <vt:variant>
        <vt:lpstr>Titolo</vt:lpstr>
      </vt:variant>
      <vt:variant>
        <vt:i4>1</vt:i4>
      </vt:variant>
    </vt:vector>
  </HeadingPairs>
  <TitlesOfParts>
    <vt:vector size="1" baseType="lpstr">
      <vt:lpstr>Modello2_DGUE_marginamenti</vt:lpstr>
    </vt:vector>
  </TitlesOfParts>
  <Company>MIT</Company>
  <LinksUpToDate>false</LinksUpToDate>
  <CharactersWithSpaces>43816</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Modello2_DGUE_marginamenti</dc:title>
  <dc:subject/>
  <dc:creator/>
  <cp:keywords/>
  <cp:lastModifiedBy>Francesco Trevisan</cp:lastModifiedBy>
  <cp:revision>10</cp:revision>
  <cp:lastPrinted>2016-07-15T13:50:00Z</cp:lastPrinted>
  <dcterms:created xsi:type="dcterms:W3CDTF">2018-09-19T10:30:00Z</dcterms:created>
  <dcterms:modified xsi:type="dcterms:W3CDTF">2019-07-17T10:57:00Z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